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06FF2" w14:textId="1407FB4D" w:rsidR="00672B85" w:rsidRPr="00621EBE" w:rsidRDefault="00672B85" w:rsidP="00621EBE">
      <w:pPr>
        <w:spacing w:before="120" w:after="120"/>
        <w:rPr>
          <w:b/>
          <w:sz w:val="28"/>
          <w:u w:val="single"/>
        </w:rPr>
      </w:pPr>
      <w:r w:rsidRPr="00735D1B">
        <w:rPr>
          <w:b/>
          <w:sz w:val="28"/>
          <w:u w:val="single"/>
        </w:rPr>
        <w:t xml:space="preserve">Rubric Enzyme </w:t>
      </w:r>
      <w:r>
        <w:rPr>
          <w:b/>
          <w:sz w:val="28"/>
          <w:u w:val="single"/>
        </w:rPr>
        <w:t>Report</w:t>
      </w:r>
      <w:r w:rsidR="00621EBE" w:rsidRPr="00621EBE">
        <w:rPr>
          <w:b/>
          <w:sz w:val="28"/>
        </w:rPr>
        <w:t xml:space="preserve"> </w:t>
      </w:r>
      <w:r w:rsidR="00621EBE" w:rsidRPr="00735D1B">
        <w:rPr>
          <w:b/>
          <w:sz w:val="28"/>
        </w:rPr>
        <w:t>(</w:t>
      </w:r>
      <w:r w:rsidR="00C33770">
        <w:rPr>
          <w:b/>
          <w:sz w:val="28"/>
        </w:rPr>
        <w:t>25</w:t>
      </w:r>
      <w:r w:rsidR="00621EBE" w:rsidRPr="00735D1B">
        <w:rPr>
          <w:b/>
          <w:sz w:val="28"/>
        </w:rPr>
        <w:t xml:space="preserve"> points)</w:t>
      </w:r>
    </w:p>
    <w:p w14:paraId="2DD382D0" w14:textId="6E2E9939" w:rsidR="00672B85" w:rsidRPr="00BA2062" w:rsidRDefault="00672B85" w:rsidP="00621EBE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before="240" w:after="120" w:line="276" w:lineRule="auto"/>
        <w:rPr>
          <w:b/>
        </w:rPr>
      </w:pPr>
      <w:r w:rsidRPr="00BA2062">
        <w:rPr>
          <w:b/>
        </w:rPr>
        <w:t xml:space="preserve">Introduction: </w:t>
      </w:r>
      <w:r w:rsidR="00BE2E11" w:rsidRPr="00BA2062">
        <w:rPr>
          <w:b/>
        </w:rPr>
        <w:t>(</w:t>
      </w:r>
      <w:r w:rsidR="00C33770">
        <w:rPr>
          <w:b/>
        </w:rPr>
        <w:t>2</w:t>
      </w:r>
      <w:r w:rsidR="00BE2E11" w:rsidRPr="00BA2062">
        <w:rPr>
          <w:b/>
        </w:rPr>
        <w:t xml:space="preserve"> pts)</w:t>
      </w:r>
    </w:p>
    <w:p w14:paraId="264E2E9F" w14:textId="77777777" w:rsidR="00BE2E11" w:rsidRPr="00BA2062" w:rsidRDefault="00BE2E11" w:rsidP="00AA662A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>What are enzymes and what do they do?</w:t>
      </w:r>
    </w:p>
    <w:p w14:paraId="205F4110" w14:textId="77777777" w:rsidR="00BE2E11" w:rsidRPr="00BA2062" w:rsidRDefault="00BE2E11" w:rsidP="00AA662A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>What are the optimal conditions for an enzyme?</w:t>
      </w:r>
    </w:p>
    <w:p w14:paraId="014FB83E" w14:textId="77777777" w:rsidR="00BE2E11" w:rsidRPr="00BA2062" w:rsidRDefault="00BE2E11" w:rsidP="00AA662A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>What factors affect enzyme activity and how?</w:t>
      </w:r>
    </w:p>
    <w:p w14:paraId="6A5BC331" w14:textId="77777777" w:rsidR="00BE2E11" w:rsidRPr="00BA2062" w:rsidRDefault="00BE2E11" w:rsidP="00AA662A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>How is the structure of an enzyme related to its function?</w:t>
      </w:r>
    </w:p>
    <w:p w14:paraId="5D5C1022" w14:textId="77777777" w:rsidR="00BE2E11" w:rsidRPr="00BA2062" w:rsidRDefault="00BE2E11" w:rsidP="00AA662A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>What is amylase? What reaction does it catalyze?</w:t>
      </w:r>
    </w:p>
    <w:p w14:paraId="2FE3CBC8" w14:textId="77777777" w:rsidR="00BE2E11" w:rsidRPr="00BA2062" w:rsidRDefault="00672B85" w:rsidP="00AA662A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>Research the amylase enzyme you used (organism) and the optimal conditions of temperature</w:t>
      </w:r>
      <w:r w:rsidR="006802F8" w:rsidRPr="00BA2062">
        <w:t>, pH, or salt,</w:t>
      </w:r>
      <w:r w:rsidRPr="00BA2062">
        <w:t xml:space="preserve"> it requires. </w:t>
      </w:r>
    </w:p>
    <w:p w14:paraId="510D92EB" w14:textId="77777777" w:rsidR="00672B85" w:rsidRPr="00BA2062" w:rsidRDefault="00672B85" w:rsidP="00AA662A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>Explain why DNS is used and why it is important for determining enzyme activity. Cite and reference your sources us</w:t>
      </w:r>
      <w:r w:rsidR="00BE2E11" w:rsidRPr="00BA2062">
        <w:t>ing</w:t>
      </w:r>
      <w:r w:rsidRPr="00BA2062">
        <w:t xml:space="preserve"> APA style. </w:t>
      </w:r>
    </w:p>
    <w:p w14:paraId="10CA245B" w14:textId="3593F92F" w:rsidR="00AE4ACD" w:rsidRPr="00BA2062" w:rsidRDefault="00BE2E11" w:rsidP="00672B85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before="120" w:after="120" w:line="276" w:lineRule="auto"/>
        <w:rPr>
          <w:b/>
        </w:rPr>
      </w:pPr>
      <w:r w:rsidRPr="00BA2062">
        <w:rPr>
          <w:b/>
        </w:rPr>
        <w:t>Experimental Design</w:t>
      </w:r>
      <w:r w:rsidR="00672B85" w:rsidRPr="00BA2062">
        <w:rPr>
          <w:b/>
        </w:rPr>
        <w:t xml:space="preserve">: </w:t>
      </w:r>
      <w:r w:rsidR="00AE4ACD" w:rsidRPr="00BA2062">
        <w:rPr>
          <w:b/>
        </w:rPr>
        <w:t>(</w:t>
      </w:r>
      <w:r w:rsidR="00C33770">
        <w:rPr>
          <w:b/>
        </w:rPr>
        <w:t>2</w:t>
      </w:r>
      <w:r w:rsidR="00AE4ACD" w:rsidRPr="00BA2062">
        <w:rPr>
          <w:b/>
        </w:rPr>
        <w:t xml:space="preserve"> pts)</w:t>
      </w:r>
    </w:p>
    <w:p w14:paraId="35E16883" w14:textId="77777777" w:rsidR="00AE4ACD" w:rsidRPr="00BA2062" w:rsidRDefault="00AE4ACD" w:rsidP="00755E12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 xml:space="preserve">State your question, hypothesis (ensure that it is testable and falsifiable), and prediction. </w:t>
      </w:r>
    </w:p>
    <w:p w14:paraId="23733EEF" w14:textId="77777777" w:rsidR="00AE4ACD" w:rsidRPr="00BA2062" w:rsidRDefault="00F366E4" w:rsidP="00AE4ACD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  <w:rPr>
          <w:b/>
        </w:rPr>
      </w:pPr>
      <w:r w:rsidRPr="00BA2062">
        <w:t>I</w:t>
      </w:r>
      <w:r w:rsidR="00AE4ACD" w:rsidRPr="00BA2062">
        <w:t xml:space="preserve">dentify the independent variable. </w:t>
      </w:r>
    </w:p>
    <w:p w14:paraId="17422C65" w14:textId="77777777" w:rsidR="00AE4ACD" w:rsidRPr="00BA2062" w:rsidRDefault="00AE4ACD" w:rsidP="00AE4ACD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  <w:rPr>
          <w:b/>
        </w:rPr>
      </w:pPr>
      <w:r w:rsidRPr="00BA2062">
        <w:t xml:space="preserve">Identify the dependent variable. </w:t>
      </w:r>
    </w:p>
    <w:p w14:paraId="60ADE2CD" w14:textId="77777777" w:rsidR="00AE4ACD" w:rsidRPr="00BA2062" w:rsidRDefault="00AE4ACD" w:rsidP="00755E12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 xml:space="preserve">Identify the experimental group </w:t>
      </w:r>
    </w:p>
    <w:p w14:paraId="09E2B096" w14:textId="77777777" w:rsidR="00AE4ACD" w:rsidRPr="00BA2062" w:rsidRDefault="00AE4ACD" w:rsidP="00AE4ACD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t xml:space="preserve">Identify the control group. </w:t>
      </w:r>
    </w:p>
    <w:p w14:paraId="589D235D" w14:textId="0A62CCD7" w:rsidR="00E03000" w:rsidRPr="00BA2062" w:rsidRDefault="00AE4ACD" w:rsidP="00672B85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before="120" w:after="120" w:line="276" w:lineRule="auto"/>
        <w:rPr>
          <w:b/>
        </w:rPr>
      </w:pPr>
      <w:r w:rsidRPr="00BA2062">
        <w:rPr>
          <w:b/>
        </w:rPr>
        <w:t>Materials/</w:t>
      </w:r>
      <w:r w:rsidR="00672B85" w:rsidRPr="00BA2062">
        <w:rPr>
          <w:b/>
        </w:rPr>
        <w:t xml:space="preserve">Methods: </w:t>
      </w:r>
      <w:r w:rsidR="00E03000" w:rsidRPr="00BA2062">
        <w:rPr>
          <w:b/>
        </w:rPr>
        <w:t>(</w:t>
      </w:r>
      <w:r w:rsidR="00C33770">
        <w:rPr>
          <w:b/>
        </w:rPr>
        <w:t>1</w:t>
      </w:r>
      <w:r w:rsidR="00E03000" w:rsidRPr="00BA2062">
        <w:rPr>
          <w:b/>
        </w:rPr>
        <w:t xml:space="preserve"> </w:t>
      </w:r>
      <w:proofErr w:type="spellStart"/>
      <w:r w:rsidR="00E03000" w:rsidRPr="00BA2062">
        <w:rPr>
          <w:b/>
        </w:rPr>
        <w:t>pt</w:t>
      </w:r>
      <w:proofErr w:type="spellEnd"/>
      <w:r w:rsidR="00E03000" w:rsidRPr="00BA2062">
        <w:rPr>
          <w:b/>
        </w:rPr>
        <w:t>)</w:t>
      </w:r>
    </w:p>
    <w:p w14:paraId="1F627B75" w14:textId="77777777" w:rsidR="00672B85" w:rsidRPr="00BA2062" w:rsidRDefault="00E03000" w:rsidP="00E03000">
      <w:pPr>
        <w:pStyle w:val="ListParagraph"/>
        <w:widowControl/>
        <w:autoSpaceDE/>
        <w:autoSpaceDN/>
        <w:adjustRightInd/>
        <w:spacing w:before="120" w:after="120" w:line="276" w:lineRule="auto"/>
        <w:ind w:left="360" w:firstLine="0"/>
        <w:rPr>
          <w:b/>
        </w:rPr>
      </w:pPr>
      <w:r w:rsidRPr="00BA2062">
        <w:t>L</w:t>
      </w:r>
      <w:r w:rsidR="00AE4ACD" w:rsidRPr="00BA2062">
        <w:t xml:space="preserve">ist all of the equipment and materials you will need for your experiment. </w:t>
      </w:r>
      <w:r w:rsidR="00672B85" w:rsidRPr="00BA2062">
        <w:t>BRIEFLY describe your experimental procedure for setting up the maltose standard curve (Part II) and for testing your hypothesis on amylase (Part III).</w:t>
      </w:r>
      <w:r w:rsidR="00672B85" w:rsidRPr="00BA2062">
        <w:rPr>
          <w:b/>
        </w:rPr>
        <w:t xml:space="preserve"> </w:t>
      </w:r>
    </w:p>
    <w:p w14:paraId="2026F4B9" w14:textId="77777777" w:rsidR="00672B85" w:rsidRPr="00BA2062" w:rsidRDefault="00672B85" w:rsidP="00672B85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before="120" w:after="120" w:line="276" w:lineRule="auto"/>
        <w:rPr>
          <w:b/>
        </w:rPr>
      </w:pPr>
      <w:r w:rsidRPr="00BA2062">
        <w:rPr>
          <w:b/>
        </w:rPr>
        <w:t>Data Analysis/Results:</w:t>
      </w:r>
    </w:p>
    <w:p w14:paraId="1187200C" w14:textId="77777777" w:rsidR="00672B85" w:rsidRPr="00BA2062" w:rsidRDefault="00672B85" w:rsidP="00672B85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  <w:rPr>
          <w:b/>
        </w:rPr>
      </w:pPr>
      <w:r w:rsidRPr="00BA2062">
        <w:t xml:space="preserve">List all the </w:t>
      </w:r>
      <w:r w:rsidRPr="00BA2062">
        <w:rPr>
          <w:u w:val="single"/>
        </w:rPr>
        <w:t>formulas</w:t>
      </w:r>
      <w:r w:rsidRPr="00BA2062">
        <w:t xml:space="preserve"> you used for your calculations and </w:t>
      </w:r>
      <w:r w:rsidR="00E03000" w:rsidRPr="00BA2062">
        <w:t xml:space="preserve">a </w:t>
      </w:r>
      <w:r w:rsidR="00E03000" w:rsidRPr="00BA2062">
        <w:rPr>
          <w:u w:val="single"/>
        </w:rPr>
        <w:t>sample</w:t>
      </w:r>
      <w:r w:rsidRPr="00BA2062">
        <w:t xml:space="preserve"> calculation in each case </w:t>
      </w:r>
      <w:r w:rsidRPr="00BA2062">
        <w:rPr>
          <w:b/>
        </w:rPr>
        <w:t>(3 pts)</w:t>
      </w:r>
    </w:p>
    <w:p w14:paraId="07E520BD" w14:textId="77777777" w:rsidR="00672B85" w:rsidRPr="00BA2062" w:rsidRDefault="00672B85" w:rsidP="00672B85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</w:pPr>
      <w:r w:rsidRPr="00BA2062">
        <w:rPr>
          <w:b/>
        </w:rPr>
        <w:t>Prepare the following tables</w:t>
      </w:r>
      <w:r w:rsidRPr="00BA2062">
        <w:t>:</w:t>
      </w:r>
    </w:p>
    <w:p w14:paraId="7C25A4DC" w14:textId="4CE03141" w:rsidR="00672B85" w:rsidRPr="00BA2062" w:rsidRDefault="00672B85" w:rsidP="00BA2062">
      <w:pPr>
        <w:pStyle w:val="ListParagraph"/>
        <w:widowControl/>
        <w:numPr>
          <w:ilvl w:val="0"/>
          <w:numId w:val="44"/>
        </w:numPr>
        <w:autoSpaceDE/>
        <w:autoSpaceDN/>
        <w:adjustRightInd/>
        <w:spacing w:before="120" w:after="120" w:line="276" w:lineRule="auto"/>
        <w:rPr>
          <w:b/>
        </w:rPr>
      </w:pPr>
      <w:r w:rsidRPr="00BA2062">
        <w:rPr>
          <w:b/>
        </w:rPr>
        <w:t>Table 1</w:t>
      </w:r>
      <w:r w:rsidRPr="00BA2062">
        <w:t xml:space="preserve"> with maltose standard curve data. </w:t>
      </w:r>
      <w:r w:rsidRPr="00BA2062">
        <w:rPr>
          <w:b/>
        </w:rPr>
        <w:t>(</w:t>
      </w:r>
      <w:r w:rsidR="00C33770">
        <w:rPr>
          <w:b/>
        </w:rPr>
        <w:t>2</w:t>
      </w:r>
      <w:r w:rsidRPr="00BA2062">
        <w:rPr>
          <w:b/>
        </w:rPr>
        <w:t xml:space="preserve"> pts)</w:t>
      </w:r>
    </w:p>
    <w:p w14:paraId="4B328096" w14:textId="77777777" w:rsidR="00672B85" w:rsidRPr="00BA2062" w:rsidRDefault="00672B85" w:rsidP="00BA2062">
      <w:pPr>
        <w:pStyle w:val="ListParagraph"/>
        <w:widowControl/>
        <w:numPr>
          <w:ilvl w:val="0"/>
          <w:numId w:val="44"/>
        </w:numPr>
        <w:autoSpaceDE/>
        <w:autoSpaceDN/>
        <w:adjustRightInd/>
        <w:spacing w:before="120" w:after="120" w:line="276" w:lineRule="auto"/>
        <w:rPr>
          <w:b/>
        </w:rPr>
      </w:pPr>
      <w:r w:rsidRPr="00BA2062">
        <w:rPr>
          <w:b/>
        </w:rPr>
        <w:t>Table 2</w:t>
      </w:r>
      <w:r w:rsidRPr="00BA2062">
        <w:t xml:space="preserve"> with your experimental setup. Explain how your control tubes will be set up.</w:t>
      </w:r>
      <w:r w:rsidRPr="00BA2062">
        <w:rPr>
          <w:b/>
        </w:rPr>
        <w:t xml:space="preserve"> (2 pts)</w:t>
      </w:r>
    </w:p>
    <w:p w14:paraId="6B7BCD49" w14:textId="3AF67310" w:rsidR="00672B85" w:rsidRPr="00BA2062" w:rsidRDefault="00672B85" w:rsidP="00BA2062">
      <w:pPr>
        <w:pStyle w:val="ListParagraph"/>
        <w:widowControl/>
        <w:numPr>
          <w:ilvl w:val="0"/>
          <w:numId w:val="44"/>
        </w:numPr>
        <w:autoSpaceDE/>
        <w:autoSpaceDN/>
        <w:adjustRightInd/>
        <w:spacing w:before="120" w:after="120" w:line="276" w:lineRule="auto"/>
        <w:rPr>
          <w:b/>
        </w:rPr>
      </w:pPr>
      <w:r w:rsidRPr="00BA2062">
        <w:rPr>
          <w:b/>
        </w:rPr>
        <w:t>Table 3</w:t>
      </w:r>
      <w:r w:rsidRPr="00BA2062">
        <w:t xml:space="preserve"> with absorbance measurements of experimental tubes, calculated maltose concentration, calculated amylase activity (mg/ml maltose/min)</w:t>
      </w:r>
      <w:r w:rsidRPr="00BA2062">
        <w:rPr>
          <w:b/>
        </w:rPr>
        <w:t xml:space="preserve"> (</w:t>
      </w:r>
      <w:r w:rsidR="00C33770">
        <w:rPr>
          <w:b/>
        </w:rPr>
        <w:t>3</w:t>
      </w:r>
      <w:r w:rsidRPr="00BA2062">
        <w:rPr>
          <w:b/>
        </w:rPr>
        <w:t xml:space="preserve"> pts)</w:t>
      </w:r>
    </w:p>
    <w:p w14:paraId="077F5EB6" w14:textId="77777777" w:rsidR="00672B85" w:rsidRPr="00BA2062" w:rsidRDefault="00672B85" w:rsidP="00672B85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  <w:rPr>
          <w:b/>
        </w:rPr>
      </w:pPr>
      <w:r w:rsidRPr="00BA2062">
        <w:rPr>
          <w:b/>
        </w:rPr>
        <w:t xml:space="preserve">Prepare the following graphs: </w:t>
      </w:r>
    </w:p>
    <w:p w14:paraId="3C6122E4" w14:textId="77777777" w:rsidR="00672B85" w:rsidRPr="00BA2062" w:rsidRDefault="00672B85" w:rsidP="00BA2062">
      <w:pPr>
        <w:pStyle w:val="ListParagraph"/>
        <w:widowControl/>
        <w:numPr>
          <w:ilvl w:val="0"/>
          <w:numId w:val="45"/>
        </w:numPr>
        <w:autoSpaceDE/>
        <w:autoSpaceDN/>
        <w:adjustRightInd/>
        <w:spacing w:before="120" w:after="120" w:line="276" w:lineRule="auto"/>
        <w:rPr>
          <w:b/>
        </w:rPr>
      </w:pPr>
      <w:r w:rsidRPr="00BA2062">
        <w:rPr>
          <w:b/>
        </w:rPr>
        <w:t>Graph 1</w:t>
      </w:r>
      <w:r w:rsidRPr="00BA2062">
        <w:t xml:space="preserve"> of maltose standard curve: show line of best fit and equation of line if done on excel. If done manually, insert an image of your graph indicating the line of best fit.</w:t>
      </w:r>
      <w:r w:rsidRPr="00BA2062">
        <w:rPr>
          <w:b/>
        </w:rPr>
        <w:t xml:space="preserve"> (3 pts)</w:t>
      </w:r>
    </w:p>
    <w:p w14:paraId="75845633" w14:textId="405C903A" w:rsidR="00672B85" w:rsidRPr="00BA2062" w:rsidRDefault="00672B85" w:rsidP="00BA2062">
      <w:pPr>
        <w:pStyle w:val="ListParagraph"/>
        <w:widowControl/>
        <w:numPr>
          <w:ilvl w:val="0"/>
          <w:numId w:val="45"/>
        </w:numPr>
        <w:autoSpaceDE/>
        <w:autoSpaceDN/>
        <w:adjustRightInd/>
        <w:spacing w:before="120" w:after="120" w:line="276" w:lineRule="auto"/>
        <w:rPr>
          <w:b/>
        </w:rPr>
      </w:pPr>
      <w:r w:rsidRPr="00BA2062">
        <w:rPr>
          <w:b/>
        </w:rPr>
        <w:lastRenderedPageBreak/>
        <w:t>Graph 2</w:t>
      </w:r>
      <w:r w:rsidRPr="00BA2062">
        <w:t xml:space="preserve"> of enzyme activity versus independent variable</w:t>
      </w:r>
      <w:r w:rsidRPr="00BA2062">
        <w:rPr>
          <w:b/>
        </w:rPr>
        <w:t xml:space="preserve"> (</w:t>
      </w:r>
      <w:r w:rsidR="00C33770">
        <w:rPr>
          <w:b/>
        </w:rPr>
        <w:t>3</w:t>
      </w:r>
      <w:r w:rsidRPr="00BA2062">
        <w:rPr>
          <w:b/>
        </w:rPr>
        <w:t xml:space="preserve"> pts)</w:t>
      </w:r>
    </w:p>
    <w:p w14:paraId="70EBC667" w14:textId="74CFCA22" w:rsidR="00672B85" w:rsidRPr="00BA2062" w:rsidRDefault="00672B85" w:rsidP="00672B85">
      <w:pPr>
        <w:pStyle w:val="ListParagraph"/>
        <w:widowControl/>
        <w:numPr>
          <w:ilvl w:val="1"/>
          <w:numId w:val="42"/>
        </w:numPr>
        <w:autoSpaceDE/>
        <w:autoSpaceDN/>
        <w:adjustRightInd/>
        <w:spacing w:before="120" w:after="120" w:line="276" w:lineRule="auto"/>
        <w:ind w:left="720"/>
        <w:rPr>
          <w:b/>
        </w:rPr>
      </w:pPr>
      <w:r w:rsidRPr="00BA2062">
        <w:rPr>
          <w:b/>
        </w:rPr>
        <w:t xml:space="preserve">Summary of results: </w:t>
      </w:r>
      <w:r w:rsidRPr="00BA2062">
        <w:t>summarize your results based on your graphs</w:t>
      </w:r>
      <w:r w:rsidRPr="00BA2062">
        <w:rPr>
          <w:b/>
        </w:rPr>
        <w:t xml:space="preserve"> (</w:t>
      </w:r>
      <w:r w:rsidR="00C33770">
        <w:rPr>
          <w:b/>
        </w:rPr>
        <w:t>1</w:t>
      </w:r>
      <w:r w:rsidRPr="00BA2062">
        <w:rPr>
          <w:b/>
        </w:rPr>
        <w:t xml:space="preserve"> </w:t>
      </w:r>
      <w:proofErr w:type="spellStart"/>
      <w:r w:rsidRPr="00BA2062">
        <w:rPr>
          <w:b/>
        </w:rPr>
        <w:t>pt</w:t>
      </w:r>
      <w:proofErr w:type="spellEnd"/>
      <w:r w:rsidRPr="00BA2062">
        <w:rPr>
          <w:b/>
        </w:rPr>
        <w:t>)</w:t>
      </w:r>
    </w:p>
    <w:p w14:paraId="20276291" w14:textId="746178C8" w:rsidR="00672B85" w:rsidRPr="00BA2062" w:rsidRDefault="00672B85" w:rsidP="00E03000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line="276" w:lineRule="auto"/>
        <w:rPr>
          <w:b/>
        </w:rPr>
      </w:pPr>
      <w:r w:rsidRPr="00BA2062">
        <w:rPr>
          <w:b/>
        </w:rPr>
        <w:t>Conclusion</w:t>
      </w:r>
      <w:r w:rsidR="005C01F7" w:rsidRPr="00BA2062">
        <w:rPr>
          <w:b/>
        </w:rPr>
        <w:t>/Discussion</w:t>
      </w:r>
      <w:r w:rsidRPr="00BA2062">
        <w:rPr>
          <w:b/>
        </w:rPr>
        <w:t xml:space="preserve">: </w:t>
      </w:r>
      <w:r w:rsidR="00E03000" w:rsidRPr="00BA2062">
        <w:rPr>
          <w:b/>
        </w:rPr>
        <w:t>(</w:t>
      </w:r>
      <w:r w:rsidR="00C33770">
        <w:rPr>
          <w:b/>
        </w:rPr>
        <w:t>2</w:t>
      </w:r>
      <w:r w:rsidR="00E03000" w:rsidRPr="00BA2062">
        <w:rPr>
          <w:b/>
        </w:rPr>
        <w:t xml:space="preserve"> pts)</w:t>
      </w:r>
    </w:p>
    <w:p w14:paraId="21FD25FA" w14:textId="77777777" w:rsidR="00672B85" w:rsidRPr="00BA2062" w:rsidRDefault="00672B85" w:rsidP="00E03000">
      <w:pPr>
        <w:spacing w:after="120"/>
        <w:ind w:left="360"/>
        <w:rPr>
          <w:b/>
          <w:sz w:val="24"/>
        </w:rPr>
      </w:pPr>
      <w:r w:rsidRPr="00BA2062">
        <w:rPr>
          <w:sz w:val="24"/>
        </w:rPr>
        <w:t>Based on your results, is your hypothesis supported? Restate your hypothesis and explain! Discuss any other findings and explain them.</w:t>
      </w:r>
      <w:r w:rsidRPr="00BA2062">
        <w:rPr>
          <w:b/>
          <w:sz w:val="24"/>
        </w:rPr>
        <w:t xml:space="preserve"> </w:t>
      </w:r>
      <w:r w:rsidR="005C01F7" w:rsidRPr="00BA2062">
        <w:rPr>
          <w:sz w:val="24"/>
        </w:rPr>
        <w:t>Discuss errors, and reasons for data variability.</w:t>
      </w:r>
    </w:p>
    <w:p w14:paraId="07A69E5F" w14:textId="3907CD50" w:rsidR="00E03000" w:rsidRPr="00BA2062" w:rsidRDefault="00672B85" w:rsidP="00E03000">
      <w:pPr>
        <w:pStyle w:val="ListParagraph"/>
        <w:widowControl/>
        <w:numPr>
          <w:ilvl w:val="0"/>
          <w:numId w:val="42"/>
        </w:numPr>
        <w:autoSpaceDE/>
        <w:autoSpaceDN/>
        <w:adjustRightInd/>
        <w:spacing w:line="276" w:lineRule="auto"/>
        <w:rPr>
          <w:b/>
        </w:rPr>
      </w:pPr>
      <w:r w:rsidRPr="00BA2062">
        <w:rPr>
          <w:b/>
        </w:rPr>
        <w:t xml:space="preserve">References: </w:t>
      </w:r>
      <w:r w:rsidR="00E03000" w:rsidRPr="00BA2062">
        <w:rPr>
          <w:b/>
        </w:rPr>
        <w:t>(</w:t>
      </w:r>
      <w:r w:rsidR="00C33770">
        <w:rPr>
          <w:b/>
        </w:rPr>
        <w:t>1</w:t>
      </w:r>
      <w:r w:rsidR="00E03000" w:rsidRPr="00BA2062">
        <w:rPr>
          <w:b/>
        </w:rPr>
        <w:t xml:space="preserve"> pts)</w:t>
      </w:r>
    </w:p>
    <w:p w14:paraId="1E165EFB" w14:textId="77777777" w:rsidR="00672B85" w:rsidRPr="00BA2062" w:rsidRDefault="00672B85" w:rsidP="00E03000">
      <w:pPr>
        <w:pStyle w:val="ListParagraph"/>
        <w:widowControl/>
        <w:autoSpaceDE/>
        <w:autoSpaceDN/>
        <w:adjustRightInd/>
        <w:spacing w:after="120" w:line="276" w:lineRule="auto"/>
        <w:ind w:left="360" w:firstLine="0"/>
        <w:rPr>
          <w:b/>
        </w:rPr>
      </w:pPr>
      <w:r w:rsidRPr="00BA2062">
        <w:t>List the sources you used at the end of your report, and include in-text citations in your report</w:t>
      </w:r>
      <w:r w:rsidRPr="00BA2062">
        <w:rPr>
          <w:b/>
        </w:rPr>
        <w:t xml:space="preserve"> </w:t>
      </w:r>
      <w:r w:rsidRPr="00BA2062">
        <w:t>(APA citation style)</w:t>
      </w:r>
      <w:r w:rsidRPr="00BA2062">
        <w:rPr>
          <w:b/>
        </w:rPr>
        <w:t xml:space="preserve"> </w:t>
      </w:r>
    </w:p>
    <w:p w14:paraId="5B468D10" w14:textId="77777777" w:rsidR="00E075C3" w:rsidRDefault="00E075C3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6"/>
        </w:rPr>
      </w:pPr>
      <w:r>
        <w:rPr>
          <w:b/>
          <w:bCs/>
          <w:szCs w:val="26"/>
        </w:rPr>
        <w:br w:type="page"/>
      </w:r>
    </w:p>
    <w:sectPr w:rsidR="00E075C3" w:rsidSect="005064E8">
      <w:footerReference w:type="default" r:id="rId8"/>
      <w:pgSz w:w="12240" w:h="15840"/>
      <w:pgMar w:top="1440" w:right="1080" w:bottom="280" w:left="10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4A4D0" w14:textId="77777777" w:rsidR="00A40DF2" w:rsidRDefault="00A40DF2" w:rsidP="00E6491D">
      <w:r>
        <w:separator/>
      </w:r>
    </w:p>
  </w:endnote>
  <w:endnote w:type="continuationSeparator" w:id="0">
    <w:p w14:paraId="114975B4" w14:textId="77777777" w:rsidR="00A40DF2" w:rsidRDefault="00A40DF2" w:rsidP="00E6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76978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FEC6C" w14:textId="77777777" w:rsidR="00EA2144" w:rsidRDefault="00EA21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030D9666" w14:textId="77777777" w:rsidR="00EA2144" w:rsidRPr="00375B0B" w:rsidRDefault="00EA2144" w:rsidP="00375B0B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7BF7B" w14:textId="77777777" w:rsidR="00A40DF2" w:rsidRDefault="00A40DF2" w:rsidP="00E6491D">
      <w:r>
        <w:separator/>
      </w:r>
    </w:p>
  </w:footnote>
  <w:footnote w:type="continuationSeparator" w:id="0">
    <w:p w14:paraId="7223EE79" w14:textId="77777777" w:rsidR="00A40DF2" w:rsidRDefault="00A40DF2" w:rsidP="00E64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4C"/>
    <w:multiLevelType w:val="multilevel"/>
    <w:tmpl w:val="000008CF"/>
    <w:lvl w:ilvl="0">
      <w:start w:val="1"/>
      <w:numFmt w:val="decimal"/>
      <w:lvlText w:val="%1."/>
      <w:lvlJc w:val="left"/>
      <w:pPr>
        <w:ind w:left="1934" w:hanging="341"/>
      </w:pPr>
      <w:rPr>
        <w:rFonts w:ascii="Times New Roman" w:hAnsi="Times New Roman" w:cs="Times New Roman"/>
        <w:b w:val="0"/>
        <w:bCs w:val="0"/>
        <w:color w:val="231F20"/>
        <w:spacing w:val="-20"/>
        <w:w w:val="100"/>
        <w:sz w:val="24"/>
        <w:szCs w:val="24"/>
      </w:rPr>
    </w:lvl>
    <w:lvl w:ilvl="1">
      <w:numFmt w:val="bullet"/>
      <w:lvlText w:val="•"/>
      <w:lvlJc w:val="left"/>
      <w:pPr>
        <w:ind w:left="2910" w:hanging="341"/>
      </w:pPr>
    </w:lvl>
    <w:lvl w:ilvl="2">
      <w:numFmt w:val="bullet"/>
      <w:lvlText w:val="•"/>
      <w:lvlJc w:val="left"/>
      <w:pPr>
        <w:ind w:left="3880" w:hanging="341"/>
      </w:pPr>
    </w:lvl>
    <w:lvl w:ilvl="3">
      <w:numFmt w:val="bullet"/>
      <w:lvlText w:val="•"/>
      <w:lvlJc w:val="left"/>
      <w:pPr>
        <w:ind w:left="4850" w:hanging="341"/>
      </w:pPr>
    </w:lvl>
    <w:lvl w:ilvl="4">
      <w:numFmt w:val="bullet"/>
      <w:lvlText w:val="•"/>
      <w:lvlJc w:val="left"/>
      <w:pPr>
        <w:ind w:left="5820" w:hanging="341"/>
      </w:pPr>
    </w:lvl>
    <w:lvl w:ilvl="5">
      <w:numFmt w:val="bullet"/>
      <w:lvlText w:val="•"/>
      <w:lvlJc w:val="left"/>
      <w:pPr>
        <w:ind w:left="6790" w:hanging="341"/>
      </w:pPr>
    </w:lvl>
    <w:lvl w:ilvl="6">
      <w:numFmt w:val="bullet"/>
      <w:lvlText w:val="•"/>
      <w:lvlJc w:val="left"/>
      <w:pPr>
        <w:ind w:left="7760" w:hanging="341"/>
      </w:pPr>
    </w:lvl>
    <w:lvl w:ilvl="7">
      <w:numFmt w:val="bullet"/>
      <w:lvlText w:val="•"/>
      <w:lvlJc w:val="left"/>
      <w:pPr>
        <w:ind w:left="8730" w:hanging="341"/>
      </w:pPr>
    </w:lvl>
    <w:lvl w:ilvl="8">
      <w:numFmt w:val="bullet"/>
      <w:lvlText w:val="•"/>
      <w:lvlJc w:val="left"/>
      <w:pPr>
        <w:ind w:left="9700" w:hanging="341"/>
      </w:pPr>
    </w:lvl>
  </w:abstractNum>
  <w:abstractNum w:abstractNumId="1" w15:restartNumberingAfterBreak="0">
    <w:nsid w:val="0000044D"/>
    <w:multiLevelType w:val="multilevel"/>
    <w:tmpl w:val="000008D0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/>
        <w:b w:val="0"/>
        <w:bCs w:val="0"/>
        <w:color w:val="231F20"/>
        <w:spacing w:val="-23"/>
        <w:w w:val="97"/>
        <w:sz w:val="24"/>
        <w:szCs w:val="24"/>
      </w:rPr>
    </w:lvl>
    <w:lvl w:ilvl="1">
      <w:numFmt w:val="bullet"/>
      <w:lvlText w:val="•"/>
      <w:lvlJc w:val="left"/>
      <w:pPr>
        <w:ind w:left="2892" w:hanging="360"/>
      </w:pPr>
    </w:lvl>
    <w:lvl w:ilvl="2">
      <w:numFmt w:val="bullet"/>
      <w:lvlText w:val="•"/>
      <w:lvlJc w:val="left"/>
      <w:pPr>
        <w:ind w:left="3864" w:hanging="360"/>
      </w:pPr>
    </w:lvl>
    <w:lvl w:ilvl="3">
      <w:numFmt w:val="bullet"/>
      <w:lvlText w:val="•"/>
      <w:lvlJc w:val="left"/>
      <w:pPr>
        <w:ind w:left="4836" w:hanging="360"/>
      </w:pPr>
    </w:lvl>
    <w:lvl w:ilvl="4">
      <w:numFmt w:val="bullet"/>
      <w:lvlText w:val="•"/>
      <w:lvlJc w:val="left"/>
      <w:pPr>
        <w:ind w:left="5808" w:hanging="360"/>
      </w:pPr>
    </w:lvl>
    <w:lvl w:ilvl="5">
      <w:numFmt w:val="bullet"/>
      <w:lvlText w:val="•"/>
      <w:lvlJc w:val="left"/>
      <w:pPr>
        <w:ind w:left="6780" w:hanging="360"/>
      </w:pPr>
    </w:lvl>
    <w:lvl w:ilvl="6">
      <w:numFmt w:val="bullet"/>
      <w:lvlText w:val="•"/>
      <w:lvlJc w:val="left"/>
      <w:pPr>
        <w:ind w:left="7752" w:hanging="360"/>
      </w:pPr>
    </w:lvl>
    <w:lvl w:ilvl="7">
      <w:numFmt w:val="bullet"/>
      <w:lvlText w:val="•"/>
      <w:lvlJc w:val="left"/>
      <w:pPr>
        <w:ind w:left="8724" w:hanging="360"/>
      </w:pPr>
    </w:lvl>
    <w:lvl w:ilvl="8">
      <w:numFmt w:val="bullet"/>
      <w:lvlText w:val="•"/>
      <w:lvlJc w:val="left"/>
      <w:pPr>
        <w:ind w:left="9696" w:hanging="360"/>
      </w:pPr>
    </w:lvl>
  </w:abstractNum>
  <w:abstractNum w:abstractNumId="2" w15:restartNumberingAfterBreak="0">
    <w:nsid w:val="0000044E"/>
    <w:multiLevelType w:val="multilevel"/>
    <w:tmpl w:val="000008D1"/>
    <w:lvl w:ilvl="0">
      <w:start w:val="1"/>
      <w:numFmt w:val="decimal"/>
      <w:lvlText w:val="%1."/>
      <w:lvlJc w:val="left"/>
      <w:pPr>
        <w:ind w:left="1934" w:hanging="360"/>
      </w:pPr>
      <w:rPr>
        <w:rFonts w:ascii="Times New Roman" w:hAnsi="Times New Roman" w:cs="Times New Roman"/>
        <w:b w:val="0"/>
        <w:bCs w:val="0"/>
        <w:color w:val="231F20"/>
        <w:spacing w:val="-1"/>
        <w:w w:val="97"/>
        <w:sz w:val="24"/>
        <w:szCs w:val="24"/>
      </w:rPr>
    </w:lvl>
    <w:lvl w:ilvl="1">
      <w:start w:val="1"/>
      <w:numFmt w:val="lowerRoman"/>
      <w:lvlText w:val="(%2)"/>
      <w:lvlJc w:val="left"/>
      <w:pPr>
        <w:ind w:left="2280" w:hanging="347"/>
      </w:pPr>
      <w:rPr>
        <w:rFonts w:ascii="Times New Roman" w:hAnsi="Times New Roman" w:cs="Times New Roman"/>
        <w:b w:val="0"/>
        <w:bCs w:val="0"/>
        <w:color w:val="231F2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320" w:hanging="347"/>
      </w:pPr>
    </w:lvl>
    <w:lvl w:ilvl="3">
      <w:numFmt w:val="bullet"/>
      <w:lvlText w:val="•"/>
      <w:lvlJc w:val="left"/>
      <w:pPr>
        <w:ind w:left="4360" w:hanging="347"/>
      </w:pPr>
    </w:lvl>
    <w:lvl w:ilvl="4">
      <w:numFmt w:val="bullet"/>
      <w:lvlText w:val="•"/>
      <w:lvlJc w:val="left"/>
      <w:pPr>
        <w:ind w:left="5400" w:hanging="347"/>
      </w:pPr>
    </w:lvl>
    <w:lvl w:ilvl="5">
      <w:numFmt w:val="bullet"/>
      <w:lvlText w:val="•"/>
      <w:lvlJc w:val="left"/>
      <w:pPr>
        <w:ind w:left="6440" w:hanging="347"/>
      </w:pPr>
    </w:lvl>
    <w:lvl w:ilvl="6">
      <w:numFmt w:val="bullet"/>
      <w:lvlText w:val="•"/>
      <w:lvlJc w:val="left"/>
      <w:pPr>
        <w:ind w:left="7480" w:hanging="347"/>
      </w:pPr>
    </w:lvl>
    <w:lvl w:ilvl="7">
      <w:numFmt w:val="bullet"/>
      <w:lvlText w:val="•"/>
      <w:lvlJc w:val="left"/>
      <w:pPr>
        <w:ind w:left="8520" w:hanging="347"/>
      </w:pPr>
    </w:lvl>
    <w:lvl w:ilvl="8">
      <w:numFmt w:val="bullet"/>
      <w:lvlText w:val="•"/>
      <w:lvlJc w:val="left"/>
      <w:pPr>
        <w:ind w:left="9560" w:hanging="347"/>
      </w:pPr>
    </w:lvl>
  </w:abstractNum>
  <w:abstractNum w:abstractNumId="3" w15:restartNumberingAfterBreak="0">
    <w:nsid w:val="0000044F"/>
    <w:multiLevelType w:val="multilevel"/>
    <w:tmpl w:val="000008D2"/>
    <w:lvl w:ilvl="0">
      <w:start w:val="6"/>
      <w:numFmt w:val="decimal"/>
      <w:lvlText w:val="%1."/>
      <w:lvlJc w:val="left"/>
      <w:pPr>
        <w:ind w:left="1214" w:hanging="356"/>
      </w:pPr>
      <w:rPr>
        <w:rFonts w:ascii="Times New Roman" w:hAnsi="Times New Roman" w:cs="Times New Roman"/>
        <w:b w:val="0"/>
        <w:bCs w:val="0"/>
        <w:color w:val="231F20"/>
        <w:spacing w:val="-5"/>
        <w:w w:val="97"/>
        <w:sz w:val="24"/>
        <w:szCs w:val="24"/>
      </w:rPr>
    </w:lvl>
    <w:lvl w:ilvl="1">
      <w:numFmt w:val="bullet"/>
      <w:lvlText w:val="•"/>
      <w:lvlJc w:val="left"/>
      <w:pPr>
        <w:ind w:left="2262" w:hanging="356"/>
      </w:pPr>
    </w:lvl>
    <w:lvl w:ilvl="2">
      <w:numFmt w:val="bullet"/>
      <w:lvlText w:val="•"/>
      <w:lvlJc w:val="left"/>
      <w:pPr>
        <w:ind w:left="3304" w:hanging="356"/>
      </w:pPr>
    </w:lvl>
    <w:lvl w:ilvl="3">
      <w:numFmt w:val="bullet"/>
      <w:lvlText w:val="•"/>
      <w:lvlJc w:val="left"/>
      <w:pPr>
        <w:ind w:left="4346" w:hanging="356"/>
      </w:pPr>
    </w:lvl>
    <w:lvl w:ilvl="4">
      <w:numFmt w:val="bullet"/>
      <w:lvlText w:val="•"/>
      <w:lvlJc w:val="left"/>
      <w:pPr>
        <w:ind w:left="5388" w:hanging="356"/>
      </w:pPr>
    </w:lvl>
    <w:lvl w:ilvl="5">
      <w:numFmt w:val="bullet"/>
      <w:lvlText w:val="•"/>
      <w:lvlJc w:val="left"/>
      <w:pPr>
        <w:ind w:left="6430" w:hanging="356"/>
      </w:pPr>
    </w:lvl>
    <w:lvl w:ilvl="6">
      <w:numFmt w:val="bullet"/>
      <w:lvlText w:val="•"/>
      <w:lvlJc w:val="left"/>
      <w:pPr>
        <w:ind w:left="7472" w:hanging="356"/>
      </w:pPr>
    </w:lvl>
    <w:lvl w:ilvl="7">
      <w:numFmt w:val="bullet"/>
      <w:lvlText w:val="•"/>
      <w:lvlJc w:val="left"/>
      <w:pPr>
        <w:ind w:left="8514" w:hanging="356"/>
      </w:pPr>
    </w:lvl>
    <w:lvl w:ilvl="8">
      <w:numFmt w:val="bullet"/>
      <w:lvlText w:val="•"/>
      <w:lvlJc w:val="left"/>
      <w:pPr>
        <w:ind w:left="9556" w:hanging="356"/>
      </w:pPr>
    </w:lvl>
  </w:abstractNum>
  <w:abstractNum w:abstractNumId="4" w15:restartNumberingAfterBreak="0">
    <w:nsid w:val="00000450"/>
    <w:multiLevelType w:val="multilevel"/>
    <w:tmpl w:val="000008D3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/>
        <w:b w:val="0"/>
        <w:bCs w:val="0"/>
        <w:color w:val="231F20"/>
        <w:spacing w:val="-1"/>
        <w:w w:val="98"/>
        <w:sz w:val="24"/>
        <w:szCs w:val="24"/>
      </w:rPr>
    </w:lvl>
    <w:lvl w:ilvl="1">
      <w:numFmt w:val="bullet"/>
      <w:lvlText w:val="•"/>
      <w:lvlJc w:val="left"/>
      <w:pPr>
        <w:ind w:left="2892" w:hanging="360"/>
      </w:pPr>
    </w:lvl>
    <w:lvl w:ilvl="2">
      <w:numFmt w:val="bullet"/>
      <w:lvlText w:val="•"/>
      <w:lvlJc w:val="left"/>
      <w:pPr>
        <w:ind w:left="3864" w:hanging="360"/>
      </w:pPr>
    </w:lvl>
    <w:lvl w:ilvl="3">
      <w:numFmt w:val="bullet"/>
      <w:lvlText w:val="•"/>
      <w:lvlJc w:val="left"/>
      <w:pPr>
        <w:ind w:left="4836" w:hanging="360"/>
      </w:pPr>
    </w:lvl>
    <w:lvl w:ilvl="4">
      <w:numFmt w:val="bullet"/>
      <w:lvlText w:val="•"/>
      <w:lvlJc w:val="left"/>
      <w:pPr>
        <w:ind w:left="5808" w:hanging="360"/>
      </w:pPr>
    </w:lvl>
    <w:lvl w:ilvl="5">
      <w:numFmt w:val="bullet"/>
      <w:lvlText w:val="•"/>
      <w:lvlJc w:val="left"/>
      <w:pPr>
        <w:ind w:left="6780" w:hanging="360"/>
      </w:pPr>
    </w:lvl>
    <w:lvl w:ilvl="6">
      <w:numFmt w:val="bullet"/>
      <w:lvlText w:val="•"/>
      <w:lvlJc w:val="left"/>
      <w:pPr>
        <w:ind w:left="7752" w:hanging="360"/>
      </w:pPr>
    </w:lvl>
    <w:lvl w:ilvl="7">
      <w:numFmt w:val="bullet"/>
      <w:lvlText w:val="•"/>
      <w:lvlJc w:val="left"/>
      <w:pPr>
        <w:ind w:left="8724" w:hanging="360"/>
      </w:pPr>
    </w:lvl>
    <w:lvl w:ilvl="8">
      <w:numFmt w:val="bullet"/>
      <w:lvlText w:val="•"/>
      <w:lvlJc w:val="left"/>
      <w:pPr>
        <w:ind w:left="9696" w:hanging="360"/>
      </w:pPr>
    </w:lvl>
  </w:abstractNum>
  <w:abstractNum w:abstractNumId="5" w15:restartNumberingAfterBreak="0">
    <w:nsid w:val="00000451"/>
    <w:multiLevelType w:val="multilevel"/>
    <w:tmpl w:val="000008D4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/>
        <w:b w:val="0"/>
        <w:bCs w:val="0"/>
        <w:color w:val="231F2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2892" w:hanging="360"/>
      </w:pPr>
    </w:lvl>
    <w:lvl w:ilvl="2">
      <w:numFmt w:val="bullet"/>
      <w:lvlText w:val="•"/>
      <w:lvlJc w:val="left"/>
      <w:pPr>
        <w:ind w:left="3864" w:hanging="360"/>
      </w:pPr>
    </w:lvl>
    <w:lvl w:ilvl="3">
      <w:numFmt w:val="bullet"/>
      <w:lvlText w:val="•"/>
      <w:lvlJc w:val="left"/>
      <w:pPr>
        <w:ind w:left="4836" w:hanging="360"/>
      </w:pPr>
    </w:lvl>
    <w:lvl w:ilvl="4">
      <w:numFmt w:val="bullet"/>
      <w:lvlText w:val="•"/>
      <w:lvlJc w:val="left"/>
      <w:pPr>
        <w:ind w:left="5808" w:hanging="360"/>
      </w:pPr>
    </w:lvl>
    <w:lvl w:ilvl="5">
      <w:numFmt w:val="bullet"/>
      <w:lvlText w:val="•"/>
      <w:lvlJc w:val="left"/>
      <w:pPr>
        <w:ind w:left="6780" w:hanging="360"/>
      </w:pPr>
    </w:lvl>
    <w:lvl w:ilvl="6">
      <w:numFmt w:val="bullet"/>
      <w:lvlText w:val="•"/>
      <w:lvlJc w:val="left"/>
      <w:pPr>
        <w:ind w:left="7752" w:hanging="360"/>
      </w:pPr>
    </w:lvl>
    <w:lvl w:ilvl="7">
      <w:numFmt w:val="bullet"/>
      <w:lvlText w:val="•"/>
      <w:lvlJc w:val="left"/>
      <w:pPr>
        <w:ind w:left="8724" w:hanging="360"/>
      </w:pPr>
    </w:lvl>
    <w:lvl w:ilvl="8">
      <w:numFmt w:val="bullet"/>
      <w:lvlText w:val="•"/>
      <w:lvlJc w:val="left"/>
      <w:pPr>
        <w:ind w:left="9696" w:hanging="360"/>
      </w:pPr>
    </w:lvl>
  </w:abstractNum>
  <w:abstractNum w:abstractNumId="6" w15:restartNumberingAfterBreak="0">
    <w:nsid w:val="00000452"/>
    <w:multiLevelType w:val="multilevel"/>
    <w:tmpl w:val="000008D5"/>
    <w:lvl w:ilvl="0">
      <w:start w:val="9"/>
      <w:numFmt w:val="decimal"/>
      <w:lvlText w:val="%1."/>
      <w:lvlJc w:val="left"/>
      <w:pPr>
        <w:ind w:left="1200" w:hanging="360"/>
      </w:pPr>
      <w:rPr>
        <w:rFonts w:ascii="Times New Roman" w:hAnsi="Times New Roman" w:cs="Times New Roman"/>
        <w:b w:val="0"/>
        <w:bCs w:val="0"/>
        <w:color w:val="231F20"/>
        <w:spacing w:val="-25"/>
        <w:w w:val="100"/>
        <w:sz w:val="24"/>
        <w:szCs w:val="24"/>
      </w:rPr>
    </w:lvl>
    <w:lvl w:ilvl="1">
      <w:numFmt w:val="bullet"/>
      <w:lvlText w:val="•"/>
      <w:lvlJc w:val="left"/>
      <w:pPr>
        <w:ind w:left="2244" w:hanging="360"/>
      </w:pPr>
    </w:lvl>
    <w:lvl w:ilvl="2">
      <w:numFmt w:val="bullet"/>
      <w:lvlText w:val="•"/>
      <w:lvlJc w:val="left"/>
      <w:pPr>
        <w:ind w:left="3288" w:hanging="360"/>
      </w:pPr>
    </w:lvl>
    <w:lvl w:ilvl="3">
      <w:numFmt w:val="bullet"/>
      <w:lvlText w:val="•"/>
      <w:lvlJc w:val="left"/>
      <w:pPr>
        <w:ind w:left="4332" w:hanging="360"/>
      </w:pPr>
    </w:lvl>
    <w:lvl w:ilvl="4">
      <w:numFmt w:val="bullet"/>
      <w:lvlText w:val="•"/>
      <w:lvlJc w:val="left"/>
      <w:pPr>
        <w:ind w:left="5376" w:hanging="360"/>
      </w:pPr>
    </w:lvl>
    <w:lvl w:ilvl="5">
      <w:numFmt w:val="bullet"/>
      <w:lvlText w:val="•"/>
      <w:lvlJc w:val="left"/>
      <w:pPr>
        <w:ind w:left="6420" w:hanging="360"/>
      </w:pPr>
    </w:lvl>
    <w:lvl w:ilvl="6">
      <w:numFmt w:val="bullet"/>
      <w:lvlText w:val="•"/>
      <w:lvlJc w:val="left"/>
      <w:pPr>
        <w:ind w:left="7464" w:hanging="360"/>
      </w:pPr>
    </w:lvl>
    <w:lvl w:ilvl="7">
      <w:numFmt w:val="bullet"/>
      <w:lvlText w:val="•"/>
      <w:lvlJc w:val="left"/>
      <w:pPr>
        <w:ind w:left="8508" w:hanging="360"/>
      </w:pPr>
    </w:lvl>
    <w:lvl w:ilvl="8">
      <w:numFmt w:val="bullet"/>
      <w:lvlText w:val="•"/>
      <w:lvlJc w:val="left"/>
      <w:pPr>
        <w:ind w:left="9552" w:hanging="360"/>
      </w:pPr>
    </w:lvl>
  </w:abstractNum>
  <w:abstractNum w:abstractNumId="7" w15:restartNumberingAfterBreak="0">
    <w:nsid w:val="00000453"/>
    <w:multiLevelType w:val="multilevel"/>
    <w:tmpl w:val="000008D6"/>
    <w:lvl w:ilvl="0">
      <w:start w:val="1"/>
      <w:numFmt w:val="decimal"/>
      <w:lvlText w:val="%1."/>
      <w:lvlJc w:val="left"/>
      <w:pPr>
        <w:ind w:left="1200" w:hanging="360"/>
      </w:pPr>
      <w:rPr>
        <w:rFonts w:ascii="Times New Roman" w:hAnsi="Times New Roman" w:cs="Times New Roman"/>
        <w:b w:val="0"/>
        <w:bCs w:val="0"/>
        <w:color w:val="231F2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2244" w:hanging="360"/>
      </w:pPr>
    </w:lvl>
    <w:lvl w:ilvl="2">
      <w:numFmt w:val="bullet"/>
      <w:lvlText w:val="•"/>
      <w:lvlJc w:val="left"/>
      <w:pPr>
        <w:ind w:left="3288" w:hanging="360"/>
      </w:pPr>
    </w:lvl>
    <w:lvl w:ilvl="3">
      <w:numFmt w:val="bullet"/>
      <w:lvlText w:val="•"/>
      <w:lvlJc w:val="left"/>
      <w:pPr>
        <w:ind w:left="4332" w:hanging="360"/>
      </w:pPr>
    </w:lvl>
    <w:lvl w:ilvl="4">
      <w:numFmt w:val="bullet"/>
      <w:lvlText w:val="•"/>
      <w:lvlJc w:val="left"/>
      <w:pPr>
        <w:ind w:left="5376" w:hanging="360"/>
      </w:pPr>
    </w:lvl>
    <w:lvl w:ilvl="5">
      <w:numFmt w:val="bullet"/>
      <w:lvlText w:val="•"/>
      <w:lvlJc w:val="left"/>
      <w:pPr>
        <w:ind w:left="6420" w:hanging="360"/>
      </w:pPr>
    </w:lvl>
    <w:lvl w:ilvl="6">
      <w:numFmt w:val="bullet"/>
      <w:lvlText w:val="•"/>
      <w:lvlJc w:val="left"/>
      <w:pPr>
        <w:ind w:left="7464" w:hanging="360"/>
      </w:pPr>
    </w:lvl>
    <w:lvl w:ilvl="7">
      <w:numFmt w:val="bullet"/>
      <w:lvlText w:val="•"/>
      <w:lvlJc w:val="left"/>
      <w:pPr>
        <w:ind w:left="8508" w:hanging="360"/>
      </w:pPr>
    </w:lvl>
    <w:lvl w:ilvl="8">
      <w:numFmt w:val="bullet"/>
      <w:lvlText w:val="•"/>
      <w:lvlJc w:val="left"/>
      <w:pPr>
        <w:ind w:left="9552" w:hanging="360"/>
      </w:pPr>
    </w:lvl>
  </w:abstractNum>
  <w:abstractNum w:abstractNumId="8" w15:restartNumberingAfterBreak="0">
    <w:nsid w:val="00000454"/>
    <w:multiLevelType w:val="multilevel"/>
    <w:tmpl w:val="000008D7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/>
        <w:b w:val="0"/>
        <w:bCs w:val="0"/>
        <w:color w:val="231F20"/>
        <w:spacing w:val="-5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560" w:hanging="354"/>
      </w:pPr>
      <w:rPr>
        <w:rFonts w:ascii="Times New Roman" w:hAnsi="Times New Roman" w:cs="Times New Roman"/>
        <w:b w:val="0"/>
        <w:bCs w:val="0"/>
        <w:color w:val="231F20"/>
        <w:spacing w:val="-19"/>
        <w:w w:val="95"/>
        <w:sz w:val="24"/>
        <w:szCs w:val="24"/>
      </w:rPr>
    </w:lvl>
    <w:lvl w:ilvl="2">
      <w:start w:val="1"/>
      <w:numFmt w:val="decimal"/>
      <w:lvlText w:val="%3."/>
      <w:lvlJc w:val="left"/>
      <w:pPr>
        <w:ind w:left="1800" w:hanging="300"/>
      </w:pPr>
      <w:rPr>
        <w:rFonts w:ascii="Times New Roman" w:hAnsi="Times New Roman" w:cs="Times New Roman"/>
        <w:b w:val="0"/>
        <w:bCs w:val="0"/>
        <w:color w:val="231F20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3135" w:hanging="300"/>
      </w:pPr>
    </w:lvl>
    <w:lvl w:ilvl="4">
      <w:numFmt w:val="bullet"/>
      <w:lvlText w:val="•"/>
      <w:lvlJc w:val="left"/>
      <w:pPr>
        <w:ind w:left="4350" w:hanging="300"/>
      </w:pPr>
    </w:lvl>
    <w:lvl w:ilvl="5">
      <w:numFmt w:val="bullet"/>
      <w:lvlText w:val="•"/>
      <w:lvlJc w:val="left"/>
      <w:pPr>
        <w:ind w:left="5565" w:hanging="300"/>
      </w:pPr>
    </w:lvl>
    <w:lvl w:ilvl="6">
      <w:numFmt w:val="bullet"/>
      <w:lvlText w:val="•"/>
      <w:lvlJc w:val="left"/>
      <w:pPr>
        <w:ind w:left="6780" w:hanging="300"/>
      </w:pPr>
    </w:lvl>
    <w:lvl w:ilvl="7">
      <w:numFmt w:val="bullet"/>
      <w:lvlText w:val="•"/>
      <w:lvlJc w:val="left"/>
      <w:pPr>
        <w:ind w:left="7995" w:hanging="300"/>
      </w:pPr>
    </w:lvl>
    <w:lvl w:ilvl="8">
      <w:numFmt w:val="bullet"/>
      <w:lvlText w:val="•"/>
      <w:lvlJc w:val="left"/>
      <w:pPr>
        <w:ind w:left="9210" w:hanging="300"/>
      </w:pPr>
    </w:lvl>
  </w:abstractNum>
  <w:abstractNum w:abstractNumId="9" w15:restartNumberingAfterBreak="0">
    <w:nsid w:val="00000455"/>
    <w:multiLevelType w:val="multilevel"/>
    <w:tmpl w:val="000008D8"/>
    <w:lvl w:ilvl="0">
      <w:start w:val="1"/>
      <w:numFmt w:val="decimal"/>
      <w:lvlText w:val="%1."/>
      <w:lvlJc w:val="left"/>
      <w:pPr>
        <w:ind w:left="1934" w:hanging="360"/>
      </w:pPr>
      <w:rPr>
        <w:rFonts w:cs="Times New Roman"/>
        <w:b w:val="0"/>
        <w:bCs w:val="0"/>
        <w:spacing w:val="-25"/>
        <w:w w:val="96"/>
      </w:rPr>
    </w:lvl>
    <w:lvl w:ilvl="1">
      <w:start w:val="1"/>
      <w:numFmt w:val="upperLetter"/>
      <w:lvlText w:val="%2."/>
      <w:lvlJc w:val="left"/>
      <w:pPr>
        <w:ind w:left="2287" w:hanging="354"/>
      </w:pPr>
      <w:rPr>
        <w:rFonts w:ascii="Times New Roman" w:hAnsi="Times New Roman" w:cs="Times New Roman"/>
        <w:b/>
        <w:bCs/>
        <w:color w:val="231F20"/>
        <w:spacing w:val="-5"/>
        <w:w w:val="100"/>
        <w:sz w:val="24"/>
        <w:szCs w:val="24"/>
      </w:rPr>
    </w:lvl>
    <w:lvl w:ilvl="2">
      <w:numFmt w:val="bullet"/>
      <w:lvlText w:val="•"/>
      <w:lvlJc w:val="left"/>
      <w:pPr>
        <w:ind w:left="3320" w:hanging="354"/>
      </w:pPr>
    </w:lvl>
    <w:lvl w:ilvl="3">
      <w:numFmt w:val="bullet"/>
      <w:lvlText w:val="•"/>
      <w:lvlJc w:val="left"/>
      <w:pPr>
        <w:ind w:left="4360" w:hanging="354"/>
      </w:pPr>
    </w:lvl>
    <w:lvl w:ilvl="4">
      <w:numFmt w:val="bullet"/>
      <w:lvlText w:val="•"/>
      <w:lvlJc w:val="left"/>
      <w:pPr>
        <w:ind w:left="5400" w:hanging="354"/>
      </w:pPr>
    </w:lvl>
    <w:lvl w:ilvl="5">
      <w:numFmt w:val="bullet"/>
      <w:lvlText w:val="•"/>
      <w:lvlJc w:val="left"/>
      <w:pPr>
        <w:ind w:left="6440" w:hanging="354"/>
      </w:pPr>
    </w:lvl>
    <w:lvl w:ilvl="6">
      <w:numFmt w:val="bullet"/>
      <w:lvlText w:val="•"/>
      <w:lvlJc w:val="left"/>
      <w:pPr>
        <w:ind w:left="7480" w:hanging="354"/>
      </w:pPr>
    </w:lvl>
    <w:lvl w:ilvl="7">
      <w:numFmt w:val="bullet"/>
      <w:lvlText w:val="•"/>
      <w:lvlJc w:val="left"/>
      <w:pPr>
        <w:ind w:left="8520" w:hanging="354"/>
      </w:pPr>
    </w:lvl>
    <w:lvl w:ilvl="8">
      <w:numFmt w:val="bullet"/>
      <w:lvlText w:val="•"/>
      <w:lvlJc w:val="left"/>
      <w:pPr>
        <w:ind w:left="9560" w:hanging="354"/>
      </w:pPr>
    </w:lvl>
  </w:abstractNum>
  <w:abstractNum w:abstractNumId="10" w15:restartNumberingAfterBreak="0">
    <w:nsid w:val="00000456"/>
    <w:multiLevelType w:val="multilevel"/>
    <w:tmpl w:val="000008D9"/>
    <w:lvl w:ilvl="0">
      <w:start w:val="7"/>
      <w:numFmt w:val="decimal"/>
      <w:lvlText w:val="%1."/>
      <w:lvlJc w:val="left"/>
      <w:pPr>
        <w:ind w:left="567" w:hanging="360"/>
      </w:pPr>
      <w:rPr>
        <w:rFonts w:ascii="Times New Roman" w:hAnsi="Times New Roman" w:cs="Times New Roman"/>
        <w:b/>
        <w:bCs/>
        <w:color w:val="231F20"/>
        <w:spacing w:val="-5"/>
        <w:w w:val="100"/>
        <w:sz w:val="24"/>
        <w:szCs w:val="24"/>
      </w:rPr>
    </w:lvl>
    <w:lvl w:ilvl="1">
      <w:numFmt w:val="bullet"/>
      <w:lvlText w:val="•"/>
      <w:lvlJc w:val="left"/>
      <w:pPr>
        <w:ind w:left="1423" w:hanging="360"/>
      </w:pPr>
    </w:lvl>
    <w:lvl w:ilvl="2">
      <w:numFmt w:val="bullet"/>
      <w:lvlText w:val="•"/>
      <w:lvlJc w:val="left"/>
      <w:pPr>
        <w:ind w:left="2286" w:hanging="360"/>
      </w:pPr>
    </w:lvl>
    <w:lvl w:ilvl="3">
      <w:numFmt w:val="bullet"/>
      <w:lvlText w:val="•"/>
      <w:lvlJc w:val="left"/>
      <w:pPr>
        <w:ind w:left="3149" w:hanging="360"/>
      </w:pPr>
    </w:lvl>
    <w:lvl w:ilvl="4">
      <w:numFmt w:val="bullet"/>
      <w:lvlText w:val="•"/>
      <w:lvlJc w:val="left"/>
      <w:pPr>
        <w:ind w:left="4012" w:hanging="360"/>
      </w:pPr>
    </w:lvl>
    <w:lvl w:ilvl="5">
      <w:numFmt w:val="bullet"/>
      <w:lvlText w:val="•"/>
      <w:lvlJc w:val="left"/>
      <w:pPr>
        <w:ind w:left="4875" w:hanging="360"/>
      </w:pPr>
    </w:lvl>
    <w:lvl w:ilvl="6">
      <w:numFmt w:val="bullet"/>
      <w:lvlText w:val="•"/>
      <w:lvlJc w:val="left"/>
      <w:pPr>
        <w:ind w:left="5738" w:hanging="360"/>
      </w:pPr>
    </w:lvl>
    <w:lvl w:ilvl="7">
      <w:numFmt w:val="bullet"/>
      <w:lvlText w:val="•"/>
      <w:lvlJc w:val="left"/>
      <w:pPr>
        <w:ind w:left="6601" w:hanging="360"/>
      </w:pPr>
    </w:lvl>
    <w:lvl w:ilvl="8">
      <w:numFmt w:val="bullet"/>
      <w:lvlText w:val="•"/>
      <w:lvlJc w:val="left"/>
      <w:pPr>
        <w:ind w:left="7464" w:hanging="360"/>
      </w:pPr>
    </w:lvl>
  </w:abstractNum>
  <w:abstractNum w:abstractNumId="11" w15:restartNumberingAfterBreak="0">
    <w:nsid w:val="00000457"/>
    <w:multiLevelType w:val="multilevel"/>
    <w:tmpl w:val="000008DA"/>
    <w:lvl w:ilvl="0">
      <w:start w:val="1"/>
      <w:numFmt w:val="decimal"/>
      <w:lvlText w:val="%1."/>
      <w:lvlJc w:val="left"/>
      <w:pPr>
        <w:ind w:left="1200" w:hanging="360"/>
      </w:pPr>
      <w:rPr>
        <w:rFonts w:ascii="Times New Roman" w:hAnsi="Times New Roman" w:cs="Times New Roman"/>
        <w:b w:val="0"/>
        <w:bCs w:val="0"/>
        <w:color w:val="231F20"/>
        <w:spacing w:val="-1"/>
        <w:w w:val="100"/>
        <w:sz w:val="24"/>
        <w:szCs w:val="24"/>
      </w:rPr>
    </w:lvl>
    <w:lvl w:ilvl="1">
      <w:numFmt w:val="bullet"/>
      <w:lvlText w:val="●"/>
      <w:lvlJc w:val="left"/>
      <w:pPr>
        <w:ind w:left="1524" w:hanging="265"/>
      </w:pPr>
      <w:rPr>
        <w:rFonts w:ascii="Times New Roman" w:hAnsi="Times New Roman"/>
        <w:b w:val="0"/>
        <w:color w:val="231F20"/>
        <w:spacing w:val="-1"/>
        <w:w w:val="97"/>
        <w:sz w:val="24"/>
      </w:rPr>
    </w:lvl>
    <w:lvl w:ilvl="2">
      <w:numFmt w:val="bullet"/>
      <w:lvlText w:val="•"/>
      <w:lvlJc w:val="left"/>
      <w:pPr>
        <w:ind w:left="1520" w:hanging="265"/>
      </w:pPr>
    </w:lvl>
    <w:lvl w:ilvl="3">
      <w:numFmt w:val="bullet"/>
      <w:lvlText w:val="•"/>
      <w:lvlJc w:val="left"/>
      <w:pPr>
        <w:ind w:left="1620" w:hanging="265"/>
      </w:pPr>
    </w:lvl>
    <w:lvl w:ilvl="4">
      <w:numFmt w:val="bullet"/>
      <w:lvlText w:val="•"/>
      <w:lvlJc w:val="left"/>
      <w:pPr>
        <w:ind w:left="3051" w:hanging="265"/>
      </w:pPr>
    </w:lvl>
    <w:lvl w:ilvl="5">
      <w:numFmt w:val="bullet"/>
      <w:lvlText w:val="•"/>
      <w:lvlJc w:val="left"/>
      <w:pPr>
        <w:ind w:left="4482" w:hanging="265"/>
      </w:pPr>
    </w:lvl>
    <w:lvl w:ilvl="6">
      <w:numFmt w:val="bullet"/>
      <w:lvlText w:val="•"/>
      <w:lvlJc w:val="left"/>
      <w:pPr>
        <w:ind w:left="5914" w:hanging="265"/>
      </w:pPr>
    </w:lvl>
    <w:lvl w:ilvl="7">
      <w:numFmt w:val="bullet"/>
      <w:lvlText w:val="•"/>
      <w:lvlJc w:val="left"/>
      <w:pPr>
        <w:ind w:left="7345" w:hanging="265"/>
      </w:pPr>
    </w:lvl>
    <w:lvl w:ilvl="8">
      <w:numFmt w:val="bullet"/>
      <w:lvlText w:val="•"/>
      <w:lvlJc w:val="left"/>
      <w:pPr>
        <w:ind w:left="8777" w:hanging="265"/>
      </w:pPr>
    </w:lvl>
  </w:abstractNum>
  <w:abstractNum w:abstractNumId="12" w15:restartNumberingAfterBreak="0">
    <w:nsid w:val="00000458"/>
    <w:multiLevelType w:val="multilevel"/>
    <w:tmpl w:val="000008DB"/>
    <w:lvl w:ilvl="0">
      <w:numFmt w:val="bullet"/>
      <w:lvlText w:val="●"/>
      <w:lvlJc w:val="left"/>
      <w:pPr>
        <w:ind w:left="1464" w:hanging="265"/>
      </w:pPr>
      <w:rPr>
        <w:rFonts w:ascii="Times New Roman" w:hAnsi="Times New Roman"/>
        <w:b/>
        <w:i/>
        <w:color w:val="231F20"/>
        <w:spacing w:val="-1"/>
        <w:w w:val="100"/>
        <w:sz w:val="24"/>
      </w:rPr>
    </w:lvl>
    <w:lvl w:ilvl="1">
      <w:numFmt w:val="bullet"/>
      <w:lvlText w:val="•"/>
      <w:lvlJc w:val="left"/>
      <w:pPr>
        <w:ind w:left="2478" w:hanging="265"/>
      </w:pPr>
    </w:lvl>
    <w:lvl w:ilvl="2">
      <w:numFmt w:val="bullet"/>
      <w:lvlText w:val="•"/>
      <w:lvlJc w:val="left"/>
      <w:pPr>
        <w:ind w:left="3496" w:hanging="265"/>
      </w:pPr>
    </w:lvl>
    <w:lvl w:ilvl="3">
      <w:numFmt w:val="bullet"/>
      <w:lvlText w:val="•"/>
      <w:lvlJc w:val="left"/>
      <w:pPr>
        <w:ind w:left="4514" w:hanging="265"/>
      </w:pPr>
    </w:lvl>
    <w:lvl w:ilvl="4">
      <w:numFmt w:val="bullet"/>
      <w:lvlText w:val="•"/>
      <w:lvlJc w:val="left"/>
      <w:pPr>
        <w:ind w:left="5532" w:hanging="265"/>
      </w:pPr>
    </w:lvl>
    <w:lvl w:ilvl="5">
      <w:numFmt w:val="bullet"/>
      <w:lvlText w:val="•"/>
      <w:lvlJc w:val="left"/>
      <w:pPr>
        <w:ind w:left="6550" w:hanging="265"/>
      </w:pPr>
    </w:lvl>
    <w:lvl w:ilvl="6">
      <w:numFmt w:val="bullet"/>
      <w:lvlText w:val="•"/>
      <w:lvlJc w:val="left"/>
      <w:pPr>
        <w:ind w:left="7568" w:hanging="265"/>
      </w:pPr>
    </w:lvl>
    <w:lvl w:ilvl="7">
      <w:numFmt w:val="bullet"/>
      <w:lvlText w:val="•"/>
      <w:lvlJc w:val="left"/>
      <w:pPr>
        <w:ind w:left="8586" w:hanging="265"/>
      </w:pPr>
    </w:lvl>
    <w:lvl w:ilvl="8">
      <w:numFmt w:val="bullet"/>
      <w:lvlText w:val="•"/>
      <w:lvlJc w:val="left"/>
      <w:pPr>
        <w:ind w:left="9604" w:hanging="265"/>
      </w:pPr>
    </w:lvl>
  </w:abstractNum>
  <w:abstractNum w:abstractNumId="13" w15:restartNumberingAfterBreak="0">
    <w:nsid w:val="00000459"/>
    <w:multiLevelType w:val="multilevel"/>
    <w:tmpl w:val="000008DC"/>
    <w:lvl w:ilvl="0">
      <w:start w:val="12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/>
        <w:b w:val="0"/>
        <w:bCs w:val="0"/>
        <w:color w:val="231F20"/>
        <w:spacing w:val="-1"/>
        <w:w w:val="98"/>
        <w:sz w:val="24"/>
        <w:szCs w:val="24"/>
      </w:rPr>
    </w:lvl>
    <w:lvl w:ilvl="1">
      <w:numFmt w:val="bullet"/>
      <w:lvlText w:val="●"/>
      <w:lvlJc w:val="left"/>
      <w:pPr>
        <w:ind w:left="2184" w:hanging="265"/>
      </w:pPr>
      <w:rPr>
        <w:rFonts w:ascii="Times New Roman" w:hAnsi="Times New Roman"/>
        <w:b/>
        <w:i/>
        <w:color w:val="231F20"/>
        <w:spacing w:val="-1"/>
        <w:w w:val="97"/>
        <w:sz w:val="24"/>
      </w:rPr>
    </w:lvl>
    <w:lvl w:ilvl="2">
      <w:numFmt w:val="bullet"/>
      <w:lvlText w:val="•"/>
      <w:lvlJc w:val="left"/>
      <w:pPr>
        <w:ind w:left="3231" w:hanging="265"/>
      </w:pPr>
    </w:lvl>
    <w:lvl w:ilvl="3">
      <w:numFmt w:val="bullet"/>
      <w:lvlText w:val="•"/>
      <w:lvlJc w:val="left"/>
      <w:pPr>
        <w:ind w:left="4282" w:hanging="265"/>
      </w:pPr>
    </w:lvl>
    <w:lvl w:ilvl="4">
      <w:numFmt w:val="bullet"/>
      <w:lvlText w:val="•"/>
      <w:lvlJc w:val="left"/>
      <w:pPr>
        <w:ind w:left="5333" w:hanging="265"/>
      </w:pPr>
    </w:lvl>
    <w:lvl w:ilvl="5">
      <w:numFmt w:val="bullet"/>
      <w:lvlText w:val="•"/>
      <w:lvlJc w:val="left"/>
      <w:pPr>
        <w:ind w:left="6384" w:hanging="265"/>
      </w:pPr>
    </w:lvl>
    <w:lvl w:ilvl="6">
      <w:numFmt w:val="bullet"/>
      <w:lvlText w:val="•"/>
      <w:lvlJc w:val="left"/>
      <w:pPr>
        <w:ind w:left="7435" w:hanging="265"/>
      </w:pPr>
    </w:lvl>
    <w:lvl w:ilvl="7">
      <w:numFmt w:val="bullet"/>
      <w:lvlText w:val="•"/>
      <w:lvlJc w:val="left"/>
      <w:pPr>
        <w:ind w:left="8486" w:hanging="265"/>
      </w:pPr>
    </w:lvl>
    <w:lvl w:ilvl="8">
      <w:numFmt w:val="bullet"/>
      <w:lvlText w:val="•"/>
      <w:lvlJc w:val="left"/>
      <w:pPr>
        <w:ind w:left="9537" w:hanging="265"/>
      </w:pPr>
    </w:lvl>
  </w:abstractNum>
  <w:abstractNum w:abstractNumId="14" w15:restartNumberingAfterBreak="0">
    <w:nsid w:val="0000045A"/>
    <w:multiLevelType w:val="multilevel"/>
    <w:tmpl w:val="000008DD"/>
    <w:lvl w:ilvl="0">
      <w:numFmt w:val="bullet"/>
      <w:lvlText w:val="●"/>
      <w:lvlJc w:val="left"/>
      <w:pPr>
        <w:ind w:left="1920" w:hanging="261"/>
      </w:pPr>
      <w:rPr>
        <w:rFonts w:ascii="Times New Roman" w:hAnsi="Times New Roman"/>
        <w:b w:val="0"/>
        <w:color w:val="231F20"/>
        <w:spacing w:val="-5"/>
        <w:w w:val="100"/>
        <w:sz w:val="24"/>
      </w:rPr>
    </w:lvl>
    <w:lvl w:ilvl="1">
      <w:numFmt w:val="bullet"/>
      <w:lvlText w:val="•"/>
      <w:lvlJc w:val="left"/>
      <w:pPr>
        <w:ind w:left="2892" w:hanging="261"/>
      </w:pPr>
    </w:lvl>
    <w:lvl w:ilvl="2">
      <w:numFmt w:val="bullet"/>
      <w:lvlText w:val="•"/>
      <w:lvlJc w:val="left"/>
      <w:pPr>
        <w:ind w:left="3864" w:hanging="261"/>
      </w:pPr>
    </w:lvl>
    <w:lvl w:ilvl="3">
      <w:numFmt w:val="bullet"/>
      <w:lvlText w:val="•"/>
      <w:lvlJc w:val="left"/>
      <w:pPr>
        <w:ind w:left="4836" w:hanging="261"/>
      </w:pPr>
    </w:lvl>
    <w:lvl w:ilvl="4">
      <w:numFmt w:val="bullet"/>
      <w:lvlText w:val="•"/>
      <w:lvlJc w:val="left"/>
      <w:pPr>
        <w:ind w:left="5808" w:hanging="261"/>
      </w:pPr>
    </w:lvl>
    <w:lvl w:ilvl="5">
      <w:numFmt w:val="bullet"/>
      <w:lvlText w:val="•"/>
      <w:lvlJc w:val="left"/>
      <w:pPr>
        <w:ind w:left="6780" w:hanging="261"/>
      </w:pPr>
    </w:lvl>
    <w:lvl w:ilvl="6">
      <w:numFmt w:val="bullet"/>
      <w:lvlText w:val="•"/>
      <w:lvlJc w:val="left"/>
      <w:pPr>
        <w:ind w:left="7752" w:hanging="261"/>
      </w:pPr>
    </w:lvl>
    <w:lvl w:ilvl="7">
      <w:numFmt w:val="bullet"/>
      <w:lvlText w:val="•"/>
      <w:lvlJc w:val="left"/>
      <w:pPr>
        <w:ind w:left="8724" w:hanging="261"/>
      </w:pPr>
    </w:lvl>
    <w:lvl w:ilvl="8">
      <w:numFmt w:val="bullet"/>
      <w:lvlText w:val="•"/>
      <w:lvlJc w:val="left"/>
      <w:pPr>
        <w:ind w:left="9696" w:hanging="261"/>
      </w:pPr>
    </w:lvl>
  </w:abstractNum>
  <w:abstractNum w:abstractNumId="15" w15:restartNumberingAfterBreak="0">
    <w:nsid w:val="0000045B"/>
    <w:multiLevelType w:val="multilevel"/>
    <w:tmpl w:val="000008DE"/>
    <w:lvl w:ilvl="0">
      <w:numFmt w:val="bullet"/>
      <w:lvlText w:val="●"/>
      <w:lvlJc w:val="left"/>
      <w:pPr>
        <w:ind w:left="1200" w:hanging="360"/>
      </w:pPr>
      <w:rPr>
        <w:rFonts w:ascii="Times New Roman" w:hAnsi="Times New Roman"/>
        <w:b w:val="0"/>
        <w:color w:val="231F20"/>
        <w:spacing w:val="-17"/>
        <w:w w:val="100"/>
        <w:sz w:val="24"/>
      </w:rPr>
    </w:lvl>
    <w:lvl w:ilvl="1">
      <w:numFmt w:val="bullet"/>
      <w:lvlText w:val="•"/>
      <w:lvlJc w:val="left"/>
      <w:pPr>
        <w:ind w:left="2244" w:hanging="360"/>
      </w:pPr>
    </w:lvl>
    <w:lvl w:ilvl="2">
      <w:numFmt w:val="bullet"/>
      <w:lvlText w:val="•"/>
      <w:lvlJc w:val="left"/>
      <w:pPr>
        <w:ind w:left="3288" w:hanging="360"/>
      </w:pPr>
    </w:lvl>
    <w:lvl w:ilvl="3">
      <w:numFmt w:val="bullet"/>
      <w:lvlText w:val="•"/>
      <w:lvlJc w:val="left"/>
      <w:pPr>
        <w:ind w:left="4332" w:hanging="360"/>
      </w:pPr>
    </w:lvl>
    <w:lvl w:ilvl="4">
      <w:numFmt w:val="bullet"/>
      <w:lvlText w:val="•"/>
      <w:lvlJc w:val="left"/>
      <w:pPr>
        <w:ind w:left="5376" w:hanging="360"/>
      </w:pPr>
    </w:lvl>
    <w:lvl w:ilvl="5">
      <w:numFmt w:val="bullet"/>
      <w:lvlText w:val="•"/>
      <w:lvlJc w:val="left"/>
      <w:pPr>
        <w:ind w:left="6420" w:hanging="360"/>
      </w:pPr>
    </w:lvl>
    <w:lvl w:ilvl="6">
      <w:numFmt w:val="bullet"/>
      <w:lvlText w:val="•"/>
      <w:lvlJc w:val="left"/>
      <w:pPr>
        <w:ind w:left="7464" w:hanging="360"/>
      </w:pPr>
    </w:lvl>
    <w:lvl w:ilvl="7">
      <w:numFmt w:val="bullet"/>
      <w:lvlText w:val="•"/>
      <w:lvlJc w:val="left"/>
      <w:pPr>
        <w:ind w:left="8508" w:hanging="360"/>
      </w:pPr>
    </w:lvl>
    <w:lvl w:ilvl="8">
      <w:numFmt w:val="bullet"/>
      <w:lvlText w:val="•"/>
      <w:lvlJc w:val="left"/>
      <w:pPr>
        <w:ind w:left="9552" w:hanging="360"/>
      </w:pPr>
    </w:lvl>
  </w:abstractNum>
  <w:abstractNum w:abstractNumId="16" w15:restartNumberingAfterBreak="0">
    <w:nsid w:val="0000045C"/>
    <w:multiLevelType w:val="multilevel"/>
    <w:tmpl w:val="000008DF"/>
    <w:lvl w:ilvl="0">
      <w:start w:val="1"/>
      <w:numFmt w:val="decimal"/>
      <w:lvlText w:val="%1."/>
      <w:lvlJc w:val="left"/>
      <w:pPr>
        <w:ind w:left="1934" w:hanging="360"/>
      </w:pPr>
      <w:rPr>
        <w:rFonts w:ascii="Times New Roman" w:hAnsi="Times New Roman" w:cs="Times New Roman"/>
        <w:b w:val="0"/>
        <w:bCs w:val="0"/>
        <w:color w:val="231F2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2910" w:hanging="360"/>
      </w:pPr>
    </w:lvl>
    <w:lvl w:ilvl="2">
      <w:numFmt w:val="bullet"/>
      <w:lvlText w:val="•"/>
      <w:lvlJc w:val="left"/>
      <w:pPr>
        <w:ind w:left="3880" w:hanging="360"/>
      </w:pPr>
    </w:lvl>
    <w:lvl w:ilvl="3">
      <w:numFmt w:val="bullet"/>
      <w:lvlText w:val="•"/>
      <w:lvlJc w:val="left"/>
      <w:pPr>
        <w:ind w:left="4850" w:hanging="360"/>
      </w:pPr>
    </w:lvl>
    <w:lvl w:ilvl="4">
      <w:numFmt w:val="bullet"/>
      <w:lvlText w:val="•"/>
      <w:lvlJc w:val="left"/>
      <w:pPr>
        <w:ind w:left="5820" w:hanging="360"/>
      </w:pPr>
    </w:lvl>
    <w:lvl w:ilvl="5">
      <w:numFmt w:val="bullet"/>
      <w:lvlText w:val="•"/>
      <w:lvlJc w:val="left"/>
      <w:pPr>
        <w:ind w:left="6790" w:hanging="360"/>
      </w:pPr>
    </w:lvl>
    <w:lvl w:ilvl="6">
      <w:numFmt w:val="bullet"/>
      <w:lvlText w:val="•"/>
      <w:lvlJc w:val="left"/>
      <w:pPr>
        <w:ind w:left="7760" w:hanging="360"/>
      </w:pPr>
    </w:lvl>
    <w:lvl w:ilvl="7">
      <w:numFmt w:val="bullet"/>
      <w:lvlText w:val="•"/>
      <w:lvlJc w:val="left"/>
      <w:pPr>
        <w:ind w:left="8730" w:hanging="360"/>
      </w:pPr>
    </w:lvl>
    <w:lvl w:ilvl="8">
      <w:numFmt w:val="bullet"/>
      <w:lvlText w:val="•"/>
      <w:lvlJc w:val="left"/>
      <w:pPr>
        <w:ind w:left="9700" w:hanging="360"/>
      </w:pPr>
    </w:lvl>
  </w:abstractNum>
  <w:abstractNum w:abstractNumId="17" w15:restartNumberingAfterBreak="0">
    <w:nsid w:val="0000045D"/>
    <w:multiLevelType w:val="multilevel"/>
    <w:tmpl w:val="000008E0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/>
        <w:b w:val="0"/>
        <w:bCs w:val="0"/>
        <w:color w:val="231F20"/>
        <w:spacing w:val="-20"/>
        <w:w w:val="100"/>
        <w:sz w:val="24"/>
        <w:szCs w:val="24"/>
      </w:rPr>
    </w:lvl>
    <w:lvl w:ilvl="1">
      <w:numFmt w:val="bullet"/>
      <w:lvlText w:val="•"/>
      <w:lvlJc w:val="left"/>
      <w:pPr>
        <w:ind w:left="2892" w:hanging="360"/>
      </w:pPr>
    </w:lvl>
    <w:lvl w:ilvl="2">
      <w:numFmt w:val="bullet"/>
      <w:lvlText w:val="•"/>
      <w:lvlJc w:val="left"/>
      <w:pPr>
        <w:ind w:left="3864" w:hanging="360"/>
      </w:pPr>
    </w:lvl>
    <w:lvl w:ilvl="3">
      <w:numFmt w:val="bullet"/>
      <w:lvlText w:val="•"/>
      <w:lvlJc w:val="left"/>
      <w:pPr>
        <w:ind w:left="4836" w:hanging="360"/>
      </w:pPr>
    </w:lvl>
    <w:lvl w:ilvl="4">
      <w:numFmt w:val="bullet"/>
      <w:lvlText w:val="•"/>
      <w:lvlJc w:val="left"/>
      <w:pPr>
        <w:ind w:left="5808" w:hanging="360"/>
      </w:pPr>
    </w:lvl>
    <w:lvl w:ilvl="5">
      <w:numFmt w:val="bullet"/>
      <w:lvlText w:val="•"/>
      <w:lvlJc w:val="left"/>
      <w:pPr>
        <w:ind w:left="6780" w:hanging="360"/>
      </w:pPr>
    </w:lvl>
    <w:lvl w:ilvl="6">
      <w:numFmt w:val="bullet"/>
      <w:lvlText w:val="•"/>
      <w:lvlJc w:val="left"/>
      <w:pPr>
        <w:ind w:left="7752" w:hanging="360"/>
      </w:pPr>
    </w:lvl>
    <w:lvl w:ilvl="7">
      <w:numFmt w:val="bullet"/>
      <w:lvlText w:val="•"/>
      <w:lvlJc w:val="left"/>
      <w:pPr>
        <w:ind w:left="8724" w:hanging="360"/>
      </w:pPr>
    </w:lvl>
    <w:lvl w:ilvl="8">
      <w:numFmt w:val="bullet"/>
      <w:lvlText w:val="•"/>
      <w:lvlJc w:val="left"/>
      <w:pPr>
        <w:ind w:left="9696" w:hanging="360"/>
      </w:pPr>
    </w:lvl>
  </w:abstractNum>
  <w:abstractNum w:abstractNumId="18" w15:restartNumberingAfterBreak="0">
    <w:nsid w:val="0000045E"/>
    <w:multiLevelType w:val="multilevel"/>
    <w:tmpl w:val="000008E1"/>
    <w:lvl w:ilvl="0">
      <w:start w:val="1"/>
      <w:numFmt w:val="decimal"/>
      <w:lvlText w:val="%1."/>
      <w:lvlJc w:val="left"/>
      <w:pPr>
        <w:ind w:left="1975" w:hanging="236"/>
      </w:pPr>
      <w:rPr>
        <w:rFonts w:cs="Times New Roman"/>
        <w:b/>
        <w:bCs/>
        <w:w w:val="100"/>
      </w:rPr>
    </w:lvl>
    <w:lvl w:ilvl="1">
      <w:numFmt w:val="bullet"/>
      <w:lvlText w:val="•"/>
      <w:lvlJc w:val="left"/>
      <w:pPr>
        <w:ind w:left="2946" w:hanging="236"/>
      </w:pPr>
    </w:lvl>
    <w:lvl w:ilvl="2">
      <w:numFmt w:val="bullet"/>
      <w:lvlText w:val="•"/>
      <w:lvlJc w:val="left"/>
      <w:pPr>
        <w:ind w:left="3912" w:hanging="236"/>
      </w:pPr>
    </w:lvl>
    <w:lvl w:ilvl="3">
      <w:numFmt w:val="bullet"/>
      <w:lvlText w:val="•"/>
      <w:lvlJc w:val="left"/>
      <w:pPr>
        <w:ind w:left="4878" w:hanging="236"/>
      </w:pPr>
    </w:lvl>
    <w:lvl w:ilvl="4">
      <w:numFmt w:val="bullet"/>
      <w:lvlText w:val="•"/>
      <w:lvlJc w:val="left"/>
      <w:pPr>
        <w:ind w:left="5844" w:hanging="236"/>
      </w:pPr>
    </w:lvl>
    <w:lvl w:ilvl="5">
      <w:numFmt w:val="bullet"/>
      <w:lvlText w:val="•"/>
      <w:lvlJc w:val="left"/>
      <w:pPr>
        <w:ind w:left="6810" w:hanging="236"/>
      </w:pPr>
    </w:lvl>
    <w:lvl w:ilvl="6">
      <w:numFmt w:val="bullet"/>
      <w:lvlText w:val="•"/>
      <w:lvlJc w:val="left"/>
      <w:pPr>
        <w:ind w:left="7776" w:hanging="236"/>
      </w:pPr>
    </w:lvl>
    <w:lvl w:ilvl="7">
      <w:numFmt w:val="bullet"/>
      <w:lvlText w:val="•"/>
      <w:lvlJc w:val="left"/>
      <w:pPr>
        <w:ind w:left="8742" w:hanging="236"/>
      </w:pPr>
    </w:lvl>
    <w:lvl w:ilvl="8">
      <w:numFmt w:val="bullet"/>
      <w:lvlText w:val="•"/>
      <w:lvlJc w:val="left"/>
      <w:pPr>
        <w:ind w:left="9708" w:hanging="236"/>
      </w:pPr>
    </w:lvl>
  </w:abstractNum>
  <w:abstractNum w:abstractNumId="19" w15:restartNumberingAfterBreak="0">
    <w:nsid w:val="0000045F"/>
    <w:multiLevelType w:val="multilevel"/>
    <w:tmpl w:val="000008E2"/>
    <w:lvl w:ilvl="0">
      <w:start w:val="5"/>
      <w:numFmt w:val="decimal"/>
      <w:lvlText w:val="%1."/>
      <w:lvlJc w:val="left"/>
      <w:pPr>
        <w:ind w:left="1200" w:hanging="236"/>
      </w:pPr>
      <w:rPr>
        <w:rFonts w:cs="Times New Roman"/>
        <w:b/>
        <w:bCs/>
        <w:w w:val="100"/>
      </w:rPr>
    </w:lvl>
    <w:lvl w:ilvl="1">
      <w:numFmt w:val="bullet"/>
      <w:lvlText w:val="•"/>
      <w:lvlJc w:val="left"/>
      <w:pPr>
        <w:ind w:left="2244" w:hanging="236"/>
      </w:pPr>
    </w:lvl>
    <w:lvl w:ilvl="2">
      <w:numFmt w:val="bullet"/>
      <w:lvlText w:val="•"/>
      <w:lvlJc w:val="left"/>
      <w:pPr>
        <w:ind w:left="3288" w:hanging="236"/>
      </w:pPr>
    </w:lvl>
    <w:lvl w:ilvl="3">
      <w:numFmt w:val="bullet"/>
      <w:lvlText w:val="•"/>
      <w:lvlJc w:val="left"/>
      <w:pPr>
        <w:ind w:left="4332" w:hanging="236"/>
      </w:pPr>
    </w:lvl>
    <w:lvl w:ilvl="4">
      <w:numFmt w:val="bullet"/>
      <w:lvlText w:val="•"/>
      <w:lvlJc w:val="left"/>
      <w:pPr>
        <w:ind w:left="5376" w:hanging="236"/>
      </w:pPr>
    </w:lvl>
    <w:lvl w:ilvl="5">
      <w:numFmt w:val="bullet"/>
      <w:lvlText w:val="•"/>
      <w:lvlJc w:val="left"/>
      <w:pPr>
        <w:ind w:left="6420" w:hanging="236"/>
      </w:pPr>
    </w:lvl>
    <w:lvl w:ilvl="6">
      <w:numFmt w:val="bullet"/>
      <w:lvlText w:val="•"/>
      <w:lvlJc w:val="left"/>
      <w:pPr>
        <w:ind w:left="7464" w:hanging="236"/>
      </w:pPr>
    </w:lvl>
    <w:lvl w:ilvl="7">
      <w:numFmt w:val="bullet"/>
      <w:lvlText w:val="•"/>
      <w:lvlJc w:val="left"/>
      <w:pPr>
        <w:ind w:left="8508" w:hanging="236"/>
      </w:pPr>
    </w:lvl>
    <w:lvl w:ilvl="8">
      <w:numFmt w:val="bullet"/>
      <w:lvlText w:val="•"/>
      <w:lvlJc w:val="left"/>
      <w:pPr>
        <w:ind w:left="9552" w:hanging="236"/>
      </w:pPr>
    </w:lvl>
  </w:abstractNum>
  <w:abstractNum w:abstractNumId="20" w15:restartNumberingAfterBreak="0">
    <w:nsid w:val="00000460"/>
    <w:multiLevelType w:val="multilevel"/>
    <w:tmpl w:val="000008E3"/>
    <w:lvl w:ilvl="0">
      <w:start w:val="1"/>
      <w:numFmt w:val="decimal"/>
      <w:lvlText w:val="%1."/>
      <w:lvlJc w:val="left"/>
      <w:pPr>
        <w:ind w:left="1930" w:hanging="356"/>
      </w:pPr>
      <w:rPr>
        <w:rFonts w:ascii="Times New Roman" w:hAnsi="Times New Roman" w:cs="Times New Roman"/>
        <w:b w:val="0"/>
        <w:bCs w:val="0"/>
        <w:color w:val="231F20"/>
        <w:spacing w:val="-5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2174" w:hanging="240"/>
      </w:pPr>
      <w:rPr>
        <w:rFonts w:ascii="Times New Roman" w:hAnsi="Times New Roman" w:cs="Times New Roman"/>
        <w:b w:val="0"/>
        <w:bCs w:val="0"/>
        <w:color w:val="231F2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231" w:hanging="240"/>
      </w:pPr>
    </w:lvl>
    <w:lvl w:ilvl="3">
      <w:numFmt w:val="bullet"/>
      <w:lvlText w:val="•"/>
      <w:lvlJc w:val="left"/>
      <w:pPr>
        <w:ind w:left="4282" w:hanging="240"/>
      </w:pPr>
    </w:lvl>
    <w:lvl w:ilvl="4">
      <w:numFmt w:val="bullet"/>
      <w:lvlText w:val="•"/>
      <w:lvlJc w:val="left"/>
      <w:pPr>
        <w:ind w:left="5333" w:hanging="240"/>
      </w:pPr>
    </w:lvl>
    <w:lvl w:ilvl="5">
      <w:numFmt w:val="bullet"/>
      <w:lvlText w:val="•"/>
      <w:lvlJc w:val="left"/>
      <w:pPr>
        <w:ind w:left="6384" w:hanging="240"/>
      </w:pPr>
    </w:lvl>
    <w:lvl w:ilvl="6">
      <w:numFmt w:val="bullet"/>
      <w:lvlText w:val="•"/>
      <w:lvlJc w:val="left"/>
      <w:pPr>
        <w:ind w:left="7435" w:hanging="240"/>
      </w:pPr>
    </w:lvl>
    <w:lvl w:ilvl="7">
      <w:numFmt w:val="bullet"/>
      <w:lvlText w:val="•"/>
      <w:lvlJc w:val="left"/>
      <w:pPr>
        <w:ind w:left="8486" w:hanging="240"/>
      </w:pPr>
    </w:lvl>
    <w:lvl w:ilvl="8">
      <w:numFmt w:val="bullet"/>
      <w:lvlText w:val="•"/>
      <w:lvlJc w:val="left"/>
      <w:pPr>
        <w:ind w:left="9537" w:hanging="240"/>
      </w:pPr>
    </w:lvl>
  </w:abstractNum>
  <w:abstractNum w:abstractNumId="21" w15:restartNumberingAfterBreak="0">
    <w:nsid w:val="00000461"/>
    <w:multiLevelType w:val="multilevel"/>
    <w:tmpl w:val="000008E4"/>
    <w:lvl w:ilvl="0">
      <w:start w:val="9"/>
      <w:numFmt w:val="decimal"/>
      <w:lvlText w:val="%1."/>
      <w:lvlJc w:val="left"/>
      <w:pPr>
        <w:ind w:left="1200" w:hanging="296"/>
      </w:pPr>
      <w:rPr>
        <w:rFonts w:ascii="Times New Roman" w:hAnsi="Times New Roman" w:cs="Times New Roman"/>
        <w:b w:val="0"/>
        <w:bCs w:val="0"/>
        <w:color w:val="231F20"/>
        <w:spacing w:val="-5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493" w:hanging="294"/>
      </w:pPr>
      <w:rPr>
        <w:rFonts w:ascii="Times New Roman" w:hAnsi="Times New Roman" w:cs="Times New Roman"/>
        <w:b w:val="0"/>
        <w:bCs w:val="0"/>
        <w:color w:val="231F2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626" w:hanging="294"/>
      </w:pPr>
    </w:lvl>
    <w:lvl w:ilvl="3">
      <w:numFmt w:val="bullet"/>
      <w:lvlText w:val="•"/>
      <w:lvlJc w:val="left"/>
      <w:pPr>
        <w:ind w:left="3753" w:hanging="294"/>
      </w:pPr>
    </w:lvl>
    <w:lvl w:ilvl="4">
      <w:numFmt w:val="bullet"/>
      <w:lvlText w:val="•"/>
      <w:lvlJc w:val="left"/>
      <w:pPr>
        <w:ind w:left="4880" w:hanging="294"/>
      </w:pPr>
    </w:lvl>
    <w:lvl w:ilvl="5">
      <w:numFmt w:val="bullet"/>
      <w:lvlText w:val="•"/>
      <w:lvlJc w:val="left"/>
      <w:pPr>
        <w:ind w:left="6006" w:hanging="294"/>
      </w:pPr>
    </w:lvl>
    <w:lvl w:ilvl="6">
      <w:numFmt w:val="bullet"/>
      <w:lvlText w:val="•"/>
      <w:lvlJc w:val="left"/>
      <w:pPr>
        <w:ind w:left="7133" w:hanging="294"/>
      </w:pPr>
    </w:lvl>
    <w:lvl w:ilvl="7">
      <w:numFmt w:val="bullet"/>
      <w:lvlText w:val="•"/>
      <w:lvlJc w:val="left"/>
      <w:pPr>
        <w:ind w:left="8260" w:hanging="294"/>
      </w:pPr>
    </w:lvl>
    <w:lvl w:ilvl="8">
      <w:numFmt w:val="bullet"/>
      <w:lvlText w:val="•"/>
      <w:lvlJc w:val="left"/>
      <w:pPr>
        <w:ind w:left="9386" w:hanging="294"/>
      </w:pPr>
    </w:lvl>
  </w:abstractNum>
  <w:abstractNum w:abstractNumId="22" w15:restartNumberingAfterBreak="0">
    <w:nsid w:val="000004DA"/>
    <w:multiLevelType w:val="multilevel"/>
    <w:tmpl w:val="0000095D"/>
    <w:lvl w:ilvl="0">
      <w:start w:val="1"/>
      <w:numFmt w:val="decimal"/>
      <w:lvlText w:val="%1."/>
      <w:lvlJc w:val="left"/>
      <w:pPr>
        <w:ind w:left="1200" w:hanging="360"/>
      </w:pPr>
      <w:rPr>
        <w:rFonts w:ascii="Times New Roman" w:hAnsi="Times New Roman" w:cs="Times New Roman"/>
        <w:b w:val="0"/>
        <w:bCs w:val="0"/>
        <w:color w:val="231F20"/>
        <w:spacing w:val="-17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2213" w:hanging="294"/>
      </w:pPr>
      <w:rPr>
        <w:rFonts w:ascii="Times New Roman" w:hAnsi="Times New Roman" w:cs="Times New Roman"/>
        <w:b w:val="0"/>
        <w:bCs w:val="0"/>
        <w:color w:val="231F2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20" w:hanging="294"/>
      </w:pPr>
    </w:lvl>
    <w:lvl w:ilvl="3">
      <w:numFmt w:val="bullet"/>
      <w:lvlText w:val="•"/>
      <w:lvlJc w:val="left"/>
      <w:pPr>
        <w:ind w:left="3397" w:hanging="294"/>
      </w:pPr>
    </w:lvl>
    <w:lvl w:ilvl="4">
      <w:numFmt w:val="bullet"/>
      <w:lvlText w:val="•"/>
      <w:lvlJc w:val="left"/>
      <w:pPr>
        <w:ind w:left="4575" w:hanging="294"/>
      </w:pPr>
    </w:lvl>
    <w:lvl w:ilvl="5">
      <w:numFmt w:val="bullet"/>
      <w:lvlText w:val="•"/>
      <w:lvlJc w:val="left"/>
      <w:pPr>
        <w:ind w:left="5752" w:hanging="294"/>
      </w:pPr>
    </w:lvl>
    <w:lvl w:ilvl="6">
      <w:numFmt w:val="bullet"/>
      <w:lvlText w:val="•"/>
      <w:lvlJc w:val="left"/>
      <w:pPr>
        <w:ind w:left="6930" w:hanging="294"/>
      </w:pPr>
    </w:lvl>
    <w:lvl w:ilvl="7">
      <w:numFmt w:val="bullet"/>
      <w:lvlText w:val="•"/>
      <w:lvlJc w:val="left"/>
      <w:pPr>
        <w:ind w:left="8107" w:hanging="294"/>
      </w:pPr>
    </w:lvl>
    <w:lvl w:ilvl="8">
      <w:numFmt w:val="bullet"/>
      <w:lvlText w:val="•"/>
      <w:lvlJc w:val="left"/>
      <w:pPr>
        <w:ind w:left="9285" w:hanging="294"/>
      </w:pPr>
    </w:lvl>
  </w:abstractNum>
  <w:abstractNum w:abstractNumId="23" w15:restartNumberingAfterBreak="0">
    <w:nsid w:val="02884D9F"/>
    <w:multiLevelType w:val="hybridMultilevel"/>
    <w:tmpl w:val="E1AE4E94"/>
    <w:lvl w:ilvl="0" w:tplc="551209D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09791B3D"/>
    <w:multiLevelType w:val="hybridMultilevel"/>
    <w:tmpl w:val="2EDAE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F026045"/>
    <w:multiLevelType w:val="hybridMultilevel"/>
    <w:tmpl w:val="EB8C0888"/>
    <w:lvl w:ilvl="0" w:tplc="AA227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2E0CF3"/>
    <w:multiLevelType w:val="hybridMultilevel"/>
    <w:tmpl w:val="DB12E9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BE4483C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55E63BF"/>
    <w:multiLevelType w:val="hybridMultilevel"/>
    <w:tmpl w:val="B10E1D50"/>
    <w:lvl w:ilvl="0" w:tplc="2A50B39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0FE55A6"/>
    <w:multiLevelType w:val="hybridMultilevel"/>
    <w:tmpl w:val="180604D6"/>
    <w:lvl w:ilvl="0" w:tplc="AA227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6F30117"/>
    <w:multiLevelType w:val="hybridMultilevel"/>
    <w:tmpl w:val="176E2F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AE256A3"/>
    <w:multiLevelType w:val="hybridMultilevel"/>
    <w:tmpl w:val="91088D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9F61E3"/>
    <w:multiLevelType w:val="hybridMultilevel"/>
    <w:tmpl w:val="03FAD0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2FA57B78"/>
    <w:multiLevelType w:val="hybridMultilevel"/>
    <w:tmpl w:val="FE163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8A58F2"/>
    <w:multiLevelType w:val="hybridMultilevel"/>
    <w:tmpl w:val="B61610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1FD6EB9"/>
    <w:multiLevelType w:val="hybridMultilevel"/>
    <w:tmpl w:val="C5585C0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3C93867"/>
    <w:multiLevelType w:val="hybridMultilevel"/>
    <w:tmpl w:val="B2783B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BE4483C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7EA17D6"/>
    <w:multiLevelType w:val="hybridMultilevel"/>
    <w:tmpl w:val="36C81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6B266A"/>
    <w:multiLevelType w:val="hybridMultilevel"/>
    <w:tmpl w:val="BD6A115E"/>
    <w:lvl w:ilvl="0" w:tplc="28CA5C32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6D27310"/>
    <w:multiLevelType w:val="hybridMultilevel"/>
    <w:tmpl w:val="E83C0A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9514C4"/>
    <w:multiLevelType w:val="hybridMultilevel"/>
    <w:tmpl w:val="AF2CD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D306D1"/>
    <w:multiLevelType w:val="hybridMultilevel"/>
    <w:tmpl w:val="B2783B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BE4483C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80B3D69"/>
    <w:multiLevelType w:val="hybridMultilevel"/>
    <w:tmpl w:val="630404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4CF7FC0"/>
    <w:multiLevelType w:val="hybridMultilevel"/>
    <w:tmpl w:val="0A9A0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9A2AD0"/>
    <w:multiLevelType w:val="multilevel"/>
    <w:tmpl w:val="64AC973C"/>
    <w:lvl w:ilvl="0">
      <w:start w:val="1"/>
      <w:numFmt w:val="bullet"/>
      <w:lvlText w:val=""/>
      <w:lvlJc w:val="left"/>
      <w:pPr>
        <w:ind w:left="1934" w:hanging="360"/>
      </w:pPr>
      <w:rPr>
        <w:rFonts w:ascii="Symbol" w:hAnsi="Symbol" w:hint="default"/>
        <w:b w:val="0"/>
        <w:bCs w:val="0"/>
        <w:spacing w:val="-25"/>
        <w:w w:val="96"/>
      </w:rPr>
    </w:lvl>
    <w:lvl w:ilvl="1">
      <w:start w:val="1"/>
      <w:numFmt w:val="upperLetter"/>
      <w:lvlText w:val="%2."/>
      <w:lvlJc w:val="left"/>
      <w:pPr>
        <w:ind w:left="2287" w:hanging="354"/>
      </w:pPr>
      <w:rPr>
        <w:rFonts w:ascii="Times New Roman" w:hAnsi="Times New Roman" w:cs="Times New Roman"/>
        <w:b/>
        <w:bCs/>
        <w:color w:val="231F20"/>
        <w:spacing w:val="-5"/>
        <w:w w:val="100"/>
        <w:sz w:val="24"/>
        <w:szCs w:val="24"/>
      </w:rPr>
    </w:lvl>
    <w:lvl w:ilvl="2">
      <w:numFmt w:val="bullet"/>
      <w:lvlText w:val="•"/>
      <w:lvlJc w:val="left"/>
      <w:pPr>
        <w:ind w:left="3320" w:hanging="354"/>
      </w:pPr>
    </w:lvl>
    <w:lvl w:ilvl="3">
      <w:numFmt w:val="bullet"/>
      <w:lvlText w:val="•"/>
      <w:lvlJc w:val="left"/>
      <w:pPr>
        <w:ind w:left="4360" w:hanging="354"/>
      </w:pPr>
    </w:lvl>
    <w:lvl w:ilvl="4">
      <w:numFmt w:val="bullet"/>
      <w:lvlText w:val="•"/>
      <w:lvlJc w:val="left"/>
      <w:pPr>
        <w:ind w:left="5400" w:hanging="354"/>
      </w:pPr>
    </w:lvl>
    <w:lvl w:ilvl="5">
      <w:numFmt w:val="bullet"/>
      <w:lvlText w:val="•"/>
      <w:lvlJc w:val="left"/>
      <w:pPr>
        <w:ind w:left="6440" w:hanging="354"/>
      </w:pPr>
    </w:lvl>
    <w:lvl w:ilvl="6">
      <w:numFmt w:val="bullet"/>
      <w:lvlText w:val="•"/>
      <w:lvlJc w:val="left"/>
      <w:pPr>
        <w:ind w:left="7480" w:hanging="354"/>
      </w:pPr>
    </w:lvl>
    <w:lvl w:ilvl="7">
      <w:numFmt w:val="bullet"/>
      <w:lvlText w:val="•"/>
      <w:lvlJc w:val="left"/>
      <w:pPr>
        <w:ind w:left="8520" w:hanging="354"/>
      </w:pPr>
    </w:lvl>
    <w:lvl w:ilvl="8">
      <w:numFmt w:val="bullet"/>
      <w:lvlText w:val="•"/>
      <w:lvlJc w:val="left"/>
      <w:pPr>
        <w:ind w:left="9560" w:hanging="354"/>
      </w:pPr>
    </w:lvl>
  </w:abstractNum>
  <w:abstractNum w:abstractNumId="44" w15:restartNumberingAfterBreak="0">
    <w:nsid w:val="7A346DCF"/>
    <w:multiLevelType w:val="hybridMultilevel"/>
    <w:tmpl w:val="31C0E7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A806A2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21"/>
  </w:num>
  <w:num w:numId="3">
    <w:abstractNumId w:val="20"/>
  </w:num>
  <w:num w:numId="4">
    <w:abstractNumId w:val="19"/>
  </w:num>
  <w:num w:numId="5">
    <w:abstractNumId w:val="18"/>
  </w:num>
  <w:num w:numId="6">
    <w:abstractNumId w:val="17"/>
  </w:num>
  <w:num w:numId="7">
    <w:abstractNumId w:val="16"/>
  </w:num>
  <w:num w:numId="8">
    <w:abstractNumId w:val="15"/>
  </w:num>
  <w:num w:numId="9">
    <w:abstractNumId w:val="14"/>
  </w:num>
  <w:num w:numId="10">
    <w:abstractNumId w:val="13"/>
  </w:num>
  <w:num w:numId="11">
    <w:abstractNumId w:val="12"/>
  </w:num>
  <w:num w:numId="12">
    <w:abstractNumId w:val="11"/>
  </w:num>
  <w:num w:numId="13">
    <w:abstractNumId w:val="10"/>
  </w:num>
  <w:num w:numId="14">
    <w:abstractNumId w:val="9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33"/>
  </w:num>
  <w:num w:numId="25">
    <w:abstractNumId w:val="43"/>
  </w:num>
  <w:num w:numId="26">
    <w:abstractNumId w:val="34"/>
  </w:num>
  <w:num w:numId="27">
    <w:abstractNumId w:val="23"/>
  </w:num>
  <w:num w:numId="28">
    <w:abstractNumId w:val="30"/>
  </w:num>
  <w:num w:numId="29">
    <w:abstractNumId w:val="27"/>
  </w:num>
  <w:num w:numId="30">
    <w:abstractNumId w:val="36"/>
  </w:num>
  <w:num w:numId="31">
    <w:abstractNumId w:val="24"/>
  </w:num>
  <w:num w:numId="32">
    <w:abstractNumId w:val="32"/>
  </w:num>
  <w:num w:numId="33">
    <w:abstractNumId w:val="42"/>
  </w:num>
  <w:num w:numId="34">
    <w:abstractNumId w:val="38"/>
  </w:num>
  <w:num w:numId="35">
    <w:abstractNumId w:val="44"/>
  </w:num>
  <w:num w:numId="36">
    <w:abstractNumId w:val="28"/>
  </w:num>
  <w:num w:numId="37">
    <w:abstractNumId w:val="25"/>
  </w:num>
  <w:num w:numId="38">
    <w:abstractNumId w:val="44"/>
    <w:lvlOverride w:ilvl="0">
      <w:lvl w:ilvl="0" w:tplc="0409000F">
        <w:start w:val="1"/>
        <w:numFmt w:val="lowerLetter"/>
        <w:lvlText w:val="%1.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 w:tplc="BA806A22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9">
    <w:abstractNumId w:val="37"/>
  </w:num>
  <w:num w:numId="40">
    <w:abstractNumId w:val="39"/>
  </w:num>
  <w:num w:numId="41">
    <w:abstractNumId w:val="41"/>
  </w:num>
  <w:num w:numId="42">
    <w:abstractNumId w:val="40"/>
  </w:num>
  <w:num w:numId="43">
    <w:abstractNumId w:val="26"/>
  </w:num>
  <w:num w:numId="44">
    <w:abstractNumId w:val="31"/>
  </w:num>
  <w:num w:numId="45">
    <w:abstractNumId w:val="29"/>
  </w:num>
  <w:num w:numId="46">
    <w:abstractNumId w:val="3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C65"/>
    <w:rsid w:val="000125AD"/>
    <w:rsid w:val="00022573"/>
    <w:rsid w:val="00027D67"/>
    <w:rsid w:val="00037E26"/>
    <w:rsid w:val="00043445"/>
    <w:rsid w:val="00053638"/>
    <w:rsid w:val="0007205C"/>
    <w:rsid w:val="00074A11"/>
    <w:rsid w:val="00077C70"/>
    <w:rsid w:val="00082268"/>
    <w:rsid w:val="0008443C"/>
    <w:rsid w:val="000904D8"/>
    <w:rsid w:val="000B31B1"/>
    <w:rsid w:val="000B43A4"/>
    <w:rsid w:val="000C5DF4"/>
    <w:rsid w:val="000F1B00"/>
    <w:rsid w:val="000F232A"/>
    <w:rsid w:val="000F46E6"/>
    <w:rsid w:val="00105779"/>
    <w:rsid w:val="00116F49"/>
    <w:rsid w:val="001223EC"/>
    <w:rsid w:val="00151493"/>
    <w:rsid w:val="00156039"/>
    <w:rsid w:val="00160121"/>
    <w:rsid w:val="00172EF9"/>
    <w:rsid w:val="0018644F"/>
    <w:rsid w:val="0019555F"/>
    <w:rsid w:val="001A0B19"/>
    <w:rsid w:val="001A391F"/>
    <w:rsid w:val="001A3CCA"/>
    <w:rsid w:val="001A4F06"/>
    <w:rsid w:val="001B15CA"/>
    <w:rsid w:val="001F52DC"/>
    <w:rsid w:val="001F550B"/>
    <w:rsid w:val="00201B72"/>
    <w:rsid w:val="00212F7C"/>
    <w:rsid w:val="00215417"/>
    <w:rsid w:val="002160B6"/>
    <w:rsid w:val="00222500"/>
    <w:rsid w:val="00222CCD"/>
    <w:rsid w:val="00236C59"/>
    <w:rsid w:val="00242465"/>
    <w:rsid w:val="002533E8"/>
    <w:rsid w:val="0025485F"/>
    <w:rsid w:val="002566C5"/>
    <w:rsid w:val="0025750D"/>
    <w:rsid w:val="00261234"/>
    <w:rsid w:val="00263EE0"/>
    <w:rsid w:val="00265288"/>
    <w:rsid w:val="00270BE0"/>
    <w:rsid w:val="002740AF"/>
    <w:rsid w:val="00277F6E"/>
    <w:rsid w:val="00293387"/>
    <w:rsid w:val="002970F2"/>
    <w:rsid w:val="002B4144"/>
    <w:rsid w:val="002C262D"/>
    <w:rsid w:val="002C4207"/>
    <w:rsid w:val="002D07B5"/>
    <w:rsid w:val="002D536A"/>
    <w:rsid w:val="002D672C"/>
    <w:rsid w:val="002E19A9"/>
    <w:rsid w:val="002E2BDE"/>
    <w:rsid w:val="002E3544"/>
    <w:rsid w:val="002E6D49"/>
    <w:rsid w:val="002E7DCB"/>
    <w:rsid w:val="002F32F1"/>
    <w:rsid w:val="002F5768"/>
    <w:rsid w:val="002F5B6D"/>
    <w:rsid w:val="00322A7B"/>
    <w:rsid w:val="00323FE5"/>
    <w:rsid w:val="003312B8"/>
    <w:rsid w:val="00332C86"/>
    <w:rsid w:val="00336FC2"/>
    <w:rsid w:val="00337CF8"/>
    <w:rsid w:val="00364055"/>
    <w:rsid w:val="003750A2"/>
    <w:rsid w:val="00375B0B"/>
    <w:rsid w:val="00395F2B"/>
    <w:rsid w:val="00397091"/>
    <w:rsid w:val="003A634A"/>
    <w:rsid w:val="003B38FA"/>
    <w:rsid w:val="003B4508"/>
    <w:rsid w:val="003B48B8"/>
    <w:rsid w:val="003D7799"/>
    <w:rsid w:val="003E5729"/>
    <w:rsid w:val="003F3C99"/>
    <w:rsid w:val="003F5F89"/>
    <w:rsid w:val="004221A2"/>
    <w:rsid w:val="0043059C"/>
    <w:rsid w:val="00432034"/>
    <w:rsid w:val="004344AF"/>
    <w:rsid w:val="0043791B"/>
    <w:rsid w:val="00447BFC"/>
    <w:rsid w:val="00453EBF"/>
    <w:rsid w:val="00476467"/>
    <w:rsid w:val="00484002"/>
    <w:rsid w:val="004A5CFF"/>
    <w:rsid w:val="004C7E38"/>
    <w:rsid w:val="004D6AF5"/>
    <w:rsid w:val="004E63C6"/>
    <w:rsid w:val="004F50DD"/>
    <w:rsid w:val="004F5158"/>
    <w:rsid w:val="00501218"/>
    <w:rsid w:val="00502B9B"/>
    <w:rsid w:val="00502BC5"/>
    <w:rsid w:val="005064E8"/>
    <w:rsid w:val="005373DA"/>
    <w:rsid w:val="00542B6A"/>
    <w:rsid w:val="00551CB1"/>
    <w:rsid w:val="00555AE3"/>
    <w:rsid w:val="00555BF6"/>
    <w:rsid w:val="00567BD8"/>
    <w:rsid w:val="005709BE"/>
    <w:rsid w:val="00573273"/>
    <w:rsid w:val="00573B51"/>
    <w:rsid w:val="00574332"/>
    <w:rsid w:val="00585B92"/>
    <w:rsid w:val="00591244"/>
    <w:rsid w:val="005930F5"/>
    <w:rsid w:val="005A1E2F"/>
    <w:rsid w:val="005A6AB8"/>
    <w:rsid w:val="005B27D1"/>
    <w:rsid w:val="005B3B6F"/>
    <w:rsid w:val="005B3BAA"/>
    <w:rsid w:val="005B5F7D"/>
    <w:rsid w:val="005C01F7"/>
    <w:rsid w:val="005C1DB7"/>
    <w:rsid w:val="005D1B49"/>
    <w:rsid w:val="005D4F00"/>
    <w:rsid w:val="005E7EB3"/>
    <w:rsid w:val="00604932"/>
    <w:rsid w:val="00614C42"/>
    <w:rsid w:val="00621CA0"/>
    <w:rsid w:val="00621EBE"/>
    <w:rsid w:val="006252B6"/>
    <w:rsid w:val="00626434"/>
    <w:rsid w:val="006265BB"/>
    <w:rsid w:val="00631272"/>
    <w:rsid w:val="006332EB"/>
    <w:rsid w:val="00635ECA"/>
    <w:rsid w:val="00655D31"/>
    <w:rsid w:val="00661104"/>
    <w:rsid w:val="00672B85"/>
    <w:rsid w:val="00677E52"/>
    <w:rsid w:val="00680245"/>
    <w:rsid w:val="006802F8"/>
    <w:rsid w:val="00693D44"/>
    <w:rsid w:val="006A4F69"/>
    <w:rsid w:val="006B7A82"/>
    <w:rsid w:val="006C0002"/>
    <w:rsid w:val="006C466B"/>
    <w:rsid w:val="006C7704"/>
    <w:rsid w:val="006C7D57"/>
    <w:rsid w:val="006D12C3"/>
    <w:rsid w:val="006D2415"/>
    <w:rsid w:val="006D5248"/>
    <w:rsid w:val="006E5375"/>
    <w:rsid w:val="006E6E8A"/>
    <w:rsid w:val="006F19E7"/>
    <w:rsid w:val="006F520B"/>
    <w:rsid w:val="0070483B"/>
    <w:rsid w:val="00707355"/>
    <w:rsid w:val="00725023"/>
    <w:rsid w:val="00731643"/>
    <w:rsid w:val="00745B0A"/>
    <w:rsid w:val="00755E12"/>
    <w:rsid w:val="00756CEC"/>
    <w:rsid w:val="00757306"/>
    <w:rsid w:val="00757928"/>
    <w:rsid w:val="007845DF"/>
    <w:rsid w:val="00785D4E"/>
    <w:rsid w:val="00786416"/>
    <w:rsid w:val="00787B2F"/>
    <w:rsid w:val="007A6F90"/>
    <w:rsid w:val="007B3510"/>
    <w:rsid w:val="007B6C0A"/>
    <w:rsid w:val="007C637E"/>
    <w:rsid w:val="007D2F37"/>
    <w:rsid w:val="007D54AD"/>
    <w:rsid w:val="007D762E"/>
    <w:rsid w:val="007F1E19"/>
    <w:rsid w:val="007F2F4E"/>
    <w:rsid w:val="007F4E4F"/>
    <w:rsid w:val="0083206E"/>
    <w:rsid w:val="00836813"/>
    <w:rsid w:val="00842ABC"/>
    <w:rsid w:val="0084635D"/>
    <w:rsid w:val="008477F4"/>
    <w:rsid w:val="00850A29"/>
    <w:rsid w:val="00862230"/>
    <w:rsid w:val="00872126"/>
    <w:rsid w:val="00895B46"/>
    <w:rsid w:val="00896F48"/>
    <w:rsid w:val="008A0667"/>
    <w:rsid w:val="008B657B"/>
    <w:rsid w:val="008C440A"/>
    <w:rsid w:val="008D1F0E"/>
    <w:rsid w:val="008D329A"/>
    <w:rsid w:val="008E4546"/>
    <w:rsid w:val="008F1A3A"/>
    <w:rsid w:val="0091112E"/>
    <w:rsid w:val="00923E54"/>
    <w:rsid w:val="009311D5"/>
    <w:rsid w:val="0093421C"/>
    <w:rsid w:val="00943179"/>
    <w:rsid w:val="0097666C"/>
    <w:rsid w:val="00982242"/>
    <w:rsid w:val="00995525"/>
    <w:rsid w:val="009B6AD0"/>
    <w:rsid w:val="009B7958"/>
    <w:rsid w:val="009C319D"/>
    <w:rsid w:val="009C4A16"/>
    <w:rsid w:val="009C7384"/>
    <w:rsid w:val="009D6D7F"/>
    <w:rsid w:val="009F3765"/>
    <w:rsid w:val="009F7F2C"/>
    <w:rsid w:val="00A032F8"/>
    <w:rsid w:val="00A16C3C"/>
    <w:rsid w:val="00A23DCC"/>
    <w:rsid w:val="00A31160"/>
    <w:rsid w:val="00A3312C"/>
    <w:rsid w:val="00A40DF2"/>
    <w:rsid w:val="00A42B7C"/>
    <w:rsid w:val="00A45952"/>
    <w:rsid w:val="00A503E0"/>
    <w:rsid w:val="00A54040"/>
    <w:rsid w:val="00A60FC7"/>
    <w:rsid w:val="00A63FB7"/>
    <w:rsid w:val="00A70BBE"/>
    <w:rsid w:val="00A76440"/>
    <w:rsid w:val="00A77615"/>
    <w:rsid w:val="00AA0370"/>
    <w:rsid w:val="00AA0941"/>
    <w:rsid w:val="00AA662A"/>
    <w:rsid w:val="00AC3D96"/>
    <w:rsid w:val="00AD582A"/>
    <w:rsid w:val="00AE0D13"/>
    <w:rsid w:val="00AE1B45"/>
    <w:rsid w:val="00AE4ACD"/>
    <w:rsid w:val="00AF14AC"/>
    <w:rsid w:val="00AF3296"/>
    <w:rsid w:val="00B03CA3"/>
    <w:rsid w:val="00B24332"/>
    <w:rsid w:val="00B27D6E"/>
    <w:rsid w:val="00B34C88"/>
    <w:rsid w:val="00B3644B"/>
    <w:rsid w:val="00B40C73"/>
    <w:rsid w:val="00B63458"/>
    <w:rsid w:val="00B67EAD"/>
    <w:rsid w:val="00B71100"/>
    <w:rsid w:val="00B97B6A"/>
    <w:rsid w:val="00BA2062"/>
    <w:rsid w:val="00BA42FA"/>
    <w:rsid w:val="00BA4A85"/>
    <w:rsid w:val="00BA54D3"/>
    <w:rsid w:val="00BB0AC4"/>
    <w:rsid w:val="00BB5FB7"/>
    <w:rsid w:val="00BB7FA1"/>
    <w:rsid w:val="00BC256F"/>
    <w:rsid w:val="00BD0BC8"/>
    <w:rsid w:val="00BD2F67"/>
    <w:rsid w:val="00BD4BB1"/>
    <w:rsid w:val="00BE081A"/>
    <w:rsid w:val="00BE2E11"/>
    <w:rsid w:val="00BE3B1B"/>
    <w:rsid w:val="00C01D81"/>
    <w:rsid w:val="00C06AC0"/>
    <w:rsid w:val="00C06FB7"/>
    <w:rsid w:val="00C33770"/>
    <w:rsid w:val="00C4186A"/>
    <w:rsid w:val="00C427E7"/>
    <w:rsid w:val="00C47912"/>
    <w:rsid w:val="00C5488D"/>
    <w:rsid w:val="00C741B7"/>
    <w:rsid w:val="00C74A72"/>
    <w:rsid w:val="00C75554"/>
    <w:rsid w:val="00C76C51"/>
    <w:rsid w:val="00C770BE"/>
    <w:rsid w:val="00C85C0C"/>
    <w:rsid w:val="00C9145E"/>
    <w:rsid w:val="00C97AC8"/>
    <w:rsid w:val="00CA3AFA"/>
    <w:rsid w:val="00CA5DB5"/>
    <w:rsid w:val="00CA6394"/>
    <w:rsid w:val="00CA6F30"/>
    <w:rsid w:val="00CF1806"/>
    <w:rsid w:val="00CF4B6B"/>
    <w:rsid w:val="00D05C27"/>
    <w:rsid w:val="00D06941"/>
    <w:rsid w:val="00D22C65"/>
    <w:rsid w:val="00D33C37"/>
    <w:rsid w:val="00D35A95"/>
    <w:rsid w:val="00D420C4"/>
    <w:rsid w:val="00D502B0"/>
    <w:rsid w:val="00D85018"/>
    <w:rsid w:val="00D97499"/>
    <w:rsid w:val="00DA6BC5"/>
    <w:rsid w:val="00DA7FB3"/>
    <w:rsid w:val="00DB79FB"/>
    <w:rsid w:val="00DC5754"/>
    <w:rsid w:val="00DD27CF"/>
    <w:rsid w:val="00DD5A8A"/>
    <w:rsid w:val="00DE0DD5"/>
    <w:rsid w:val="00DF3A40"/>
    <w:rsid w:val="00E01FEC"/>
    <w:rsid w:val="00E03000"/>
    <w:rsid w:val="00E06378"/>
    <w:rsid w:val="00E075C3"/>
    <w:rsid w:val="00E10364"/>
    <w:rsid w:val="00E31BD9"/>
    <w:rsid w:val="00E31F20"/>
    <w:rsid w:val="00E407C2"/>
    <w:rsid w:val="00E51602"/>
    <w:rsid w:val="00E5649D"/>
    <w:rsid w:val="00E61112"/>
    <w:rsid w:val="00E6491D"/>
    <w:rsid w:val="00E65552"/>
    <w:rsid w:val="00E70901"/>
    <w:rsid w:val="00E73EA5"/>
    <w:rsid w:val="00E778B3"/>
    <w:rsid w:val="00E8396C"/>
    <w:rsid w:val="00E87D5F"/>
    <w:rsid w:val="00EA2144"/>
    <w:rsid w:val="00EC24A6"/>
    <w:rsid w:val="00EC4AF2"/>
    <w:rsid w:val="00EC7AAA"/>
    <w:rsid w:val="00ED13F9"/>
    <w:rsid w:val="00EE2885"/>
    <w:rsid w:val="00EE3242"/>
    <w:rsid w:val="00EF248D"/>
    <w:rsid w:val="00EF32C8"/>
    <w:rsid w:val="00EF55A6"/>
    <w:rsid w:val="00F07550"/>
    <w:rsid w:val="00F158FE"/>
    <w:rsid w:val="00F170FD"/>
    <w:rsid w:val="00F2709C"/>
    <w:rsid w:val="00F366E4"/>
    <w:rsid w:val="00F3713B"/>
    <w:rsid w:val="00F3739E"/>
    <w:rsid w:val="00F375E0"/>
    <w:rsid w:val="00F43FB6"/>
    <w:rsid w:val="00F45A23"/>
    <w:rsid w:val="00F5550F"/>
    <w:rsid w:val="00F557A0"/>
    <w:rsid w:val="00F71B04"/>
    <w:rsid w:val="00F826CF"/>
    <w:rsid w:val="00F867B4"/>
    <w:rsid w:val="00F86E40"/>
    <w:rsid w:val="00FA4E50"/>
    <w:rsid w:val="00FB3580"/>
    <w:rsid w:val="00FB3E49"/>
    <w:rsid w:val="00FB4A71"/>
    <w:rsid w:val="00FC6882"/>
    <w:rsid w:val="00FC7019"/>
    <w:rsid w:val="00FC705B"/>
    <w:rsid w:val="00FD7154"/>
    <w:rsid w:val="00FD7BF9"/>
    <w:rsid w:val="00FD7E1D"/>
    <w:rsid w:val="00FE2F68"/>
    <w:rsid w:val="00FE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6E9F5C"/>
  <w15:chartTrackingRefBased/>
  <w15:docId w15:val="{A271FA8A-6CCD-40E4-A93C-4002B2F0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22C65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rsid w:val="00D22C65"/>
    <w:pPr>
      <w:ind w:left="105"/>
      <w:outlineLvl w:val="0"/>
    </w:pPr>
    <w:rPr>
      <w:rFonts w:ascii="Arial" w:hAnsi="Arial" w:cs="Arial"/>
      <w:sz w:val="62"/>
      <w:szCs w:val="62"/>
    </w:rPr>
  </w:style>
  <w:style w:type="paragraph" w:styleId="Heading2">
    <w:name w:val="heading 2"/>
    <w:basedOn w:val="Normal"/>
    <w:next w:val="Normal"/>
    <w:link w:val="Heading2Char"/>
    <w:uiPriority w:val="1"/>
    <w:qFormat/>
    <w:rsid w:val="00D22C65"/>
    <w:pPr>
      <w:jc w:val="center"/>
      <w:outlineLvl w:val="1"/>
    </w:pPr>
    <w:rPr>
      <w:rFonts w:ascii="Calibri" w:hAnsi="Calibri" w:cs="Calibri"/>
      <w:sz w:val="29"/>
      <w:szCs w:val="29"/>
    </w:rPr>
  </w:style>
  <w:style w:type="paragraph" w:styleId="Heading3">
    <w:name w:val="heading 3"/>
    <w:basedOn w:val="Normal"/>
    <w:next w:val="Normal"/>
    <w:link w:val="Heading3Char"/>
    <w:uiPriority w:val="1"/>
    <w:qFormat/>
    <w:rsid w:val="00D22C65"/>
    <w:pPr>
      <w:ind w:left="120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22C65"/>
    <w:pPr>
      <w:ind w:left="50"/>
      <w:outlineLvl w:val="3"/>
    </w:pPr>
    <w:rPr>
      <w:rFonts w:ascii="Calibri" w:hAnsi="Calibri" w:cs="Calibri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1"/>
    <w:qFormat/>
    <w:rsid w:val="00D22C65"/>
    <w:pPr>
      <w:ind w:left="1200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1"/>
    <w:qFormat/>
    <w:rsid w:val="00D22C65"/>
    <w:pPr>
      <w:ind w:left="1460"/>
      <w:outlineLvl w:val="5"/>
    </w:pPr>
    <w:rPr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1"/>
    <w:qFormat/>
    <w:rsid w:val="00D22C65"/>
    <w:pPr>
      <w:spacing w:before="46"/>
      <w:ind w:left="110"/>
      <w:outlineLvl w:val="6"/>
    </w:pPr>
    <w:rPr>
      <w:b/>
      <w:bCs/>
      <w:sz w:val="25"/>
      <w:szCs w:val="25"/>
    </w:rPr>
  </w:style>
  <w:style w:type="paragraph" w:styleId="Heading8">
    <w:name w:val="heading 8"/>
    <w:basedOn w:val="Normal"/>
    <w:next w:val="Normal"/>
    <w:link w:val="Heading8Char"/>
    <w:uiPriority w:val="1"/>
    <w:qFormat/>
    <w:rsid w:val="00D22C65"/>
    <w:pPr>
      <w:ind w:left="1221"/>
      <w:outlineLvl w:val="7"/>
    </w:pPr>
    <w:rPr>
      <w:rFonts w:ascii="Calibri" w:hAnsi="Calibri" w:cs="Calibri"/>
      <w:sz w:val="25"/>
      <w:szCs w:val="25"/>
    </w:rPr>
  </w:style>
  <w:style w:type="paragraph" w:styleId="Heading9">
    <w:name w:val="heading 9"/>
    <w:basedOn w:val="Normal"/>
    <w:next w:val="Normal"/>
    <w:link w:val="Heading9Char"/>
    <w:uiPriority w:val="1"/>
    <w:qFormat/>
    <w:rsid w:val="00D22C65"/>
    <w:pPr>
      <w:ind w:left="1200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22C65"/>
    <w:rPr>
      <w:rFonts w:ascii="Arial" w:eastAsiaTheme="minorEastAsia" w:hAnsi="Arial" w:cs="Arial"/>
      <w:sz w:val="62"/>
      <w:szCs w:val="62"/>
    </w:rPr>
  </w:style>
  <w:style w:type="character" w:customStyle="1" w:styleId="Heading2Char">
    <w:name w:val="Heading 2 Char"/>
    <w:basedOn w:val="DefaultParagraphFont"/>
    <w:link w:val="Heading2"/>
    <w:uiPriority w:val="1"/>
    <w:rsid w:val="00D22C65"/>
    <w:rPr>
      <w:rFonts w:ascii="Calibri" w:eastAsiaTheme="minorEastAsia" w:hAnsi="Calibri" w:cs="Calibri"/>
      <w:sz w:val="29"/>
      <w:szCs w:val="29"/>
    </w:rPr>
  </w:style>
  <w:style w:type="character" w:customStyle="1" w:styleId="Heading3Char">
    <w:name w:val="Heading 3 Char"/>
    <w:basedOn w:val="DefaultParagraphFont"/>
    <w:link w:val="Heading3"/>
    <w:uiPriority w:val="1"/>
    <w:rsid w:val="00D22C65"/>
    <w:rPr>
      <w:rFonts w:eastAsiaTheme="minorEastAs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D22C65"/>
    <w:rPr>
      <w:rFonts w:ascii="Calibri" w:eastAsiaTheme="minorEastAsia" w:hAnsi="Calibri" w:cs="Calibri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1"/>
    <w:rsid w:val="00D22C65"/>
    <w:rPr>
      <w:rFonts w:eastAsiaTheme="minorEastAsia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1"/>
    <w:rsid w:val="00D22C65"/>
    <w:rPr>
      <w:rFonts w:eastAsiaTheme="minorEastAsia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D22C65"/>
    <w:rPr>
      <w:rFonts w:eastAsiaTheme="minorEastAsia"/>
      <w:b/>
      <w:bCs/>
      <w:sz w:val="25"/>
      <w:szCs w:val="25"/>
    </w:rPr>
  </w:style>
  <w:style w:type="character" w:customStyle="1" w:styleId="Heading8Char">
    <w:name w:val="Heading 8 Char"/>
    <w:basedOn w:val="DefaultParagraphFont"/>
    <w:link w:val="Heading8"/>
    <w:uiPriority w:val="1"/>
    <w:rsid w:val="00D22C65"/>
    <w:rPr>
      <w:rFonts w:ascii="Calibri" w:eastAsiaTheme="minorEastAsia" w:hAnsi="Calibri" w:cs="Calibri"/>
      <w:sz w:val="25"/>
      <w:szCs w:val="25"/>
    </w:rPr>
  </w:style>
  <w:style w:type="character" w:customStyle="1" w:styleId="Heading9Char">
    <w:name w:val="Heading 9 Char"/>
    <w:basedOn w:val="DefaultParagraphFont"/>
    <w:link w:val="Heading9"/>
    <w:uiPriority w:val="1"/>
    <w:rsid w:val="00D22C65"/>
    <w:rPr>
      <w:rFonts w:eastAsiaTheme="minorEastAsia"/>
      <w:b/>
      <w:bCs/>
    </w:rPr>
  </w:style>
  <w:style w:type="paragraph" w:styleId="BodyText">
    <w:name w:val="Body Text"/>
    <w:basedOn w:val="Normal"/>
    <w:link w:val="BodyTextChar"/>
    <w:uiPriority w:val="1"/>
    <w:qFormat/>
    <w:rsid w:val="00D22C6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22C6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22C65"/>
    <w:pPr>
      <w:ind w:left="192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22C65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4A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93D44"/>
    <w:rPr>
      <w:color w:val="808080"/>
    </w:rPr>
  </w:style>
  <w:style w:type="table" w:styleId="TableGrid">
    <w:name w:val="Table Grid"/>
    <w:basedOn w:val="TableNormal"/>
    <w:uiPriority w:val="39"/>
    <w:rsid w:val="00D06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491D"/>
    <w:rPr>
      <w:rFonts w:eastAsiaTheme="minorEastAsia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649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491D"/>
    <w:rPr>
      <w:rFonts w:eastAsiaTheme="minorEastAsia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AE0D1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2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242"/>
    <w:rPr>
      <w:rFonts w:ascii="Segoe UI" w:eastAsiaTheme="minorEastAsia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EE3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5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F2086-6122-4796-AFA5-509C931C5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MCUSER</dc:creator>
  <cp:keywords/>
  <dc:description/>
  <cp:lastModifiedBy>Chowdhury, Akhter</cp:lastModifiedBy>
  <cp:revision>3</cp:revision>
  <dcterms:created xsi:type="dcterms:W3CDTF">2020-11-07T14:45:00Z</dcterms:created>
  <dcterms:modified xsi:type="dcterms:W3CDTF">2020-11-07T14:46:00Z</dcterms:modified>
</cp:coreProperties>
</file>